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3C723" w14:textId="22C480F9" w:rsidR="00B51AB0" w:rsidRPr="000C441E" w:rsidRDefault="00B51AB0" w:rsidP="001B2CEE">
      <w:pPr>
        <w:spacing w:after="0"/>
        <w:rPr>
          <w:rFonts w:ascii="Arial Narrow" w:hAnsi="Arial Narrow" w:cs="Arial"/>
          <w:bCs/>
          <w:sz w:val="28"/>
          <w:szCs w:val="28"/>
          <w:lang w:val="en-US"/>
        </w:rPr>
      </w:pPr>
      <w:r w:rsidRPr="000C441E">
        <w:rPr>
          <w:rFonts w:ascii="Helvetica" w:hAnsi="Helvetica" w:cs="Helvetica"/>
          <w:sz w:val="42"/>
          <w:szCs w:val="42"/>
          <w:lang w:val="en-GB"/>
        </w:rPr>
        <w:t xml:space="preserve">         The most common types of businesses</w:t>
      </w:r>
      <w:r w:rsidRPr="000C441E">
        <w:rPr>
          <w:rFonts w:ascii="Arial Narrow" w:hAnsi="Arial Narrow" w:cs="Arial"/>
          <w:sz w:val="18"/>
          <w:szCs w:val="18"/>
          <w:lang w:val="en-US"/>
        </w:rPr>
        <w:br/>
      </w:r>
      <w:r w:rsidRPr="000C441E">
        <w:rPr>
          <w:rFonts w:ascii="Arial Narrow" w:hAnsi="Arial Narrow" w:cs="Arial"/>
          <w:sz w:val="18"/>
          <w:szCs w:val="18"/>
          <w:lang w:val="en-US"/>
        </w:rPr>
        <w:br/>
      </w:r>
      <w:r w:rsidRPr="000C441E">
        <w:rPr>
          <w:rFonts w:ascii="Arial Narrow" w:hAnsi="Arial Narrow" w:cs="Arial"/>
          <w:b/>
          <w:bCs/>
          <w:sz w:val="28"/>
          <w:szCs w:val="28"/>
          <w:lang w:val="en-US"/>
        </w:rPr>
        <w:t xml:space="preserve">1. Sole Proprietorship </w:t>
      </w:r>
      <w:r w:rsidR="008855FE" w:rsidRPr="000C441E">
        <w:rPr>
          <w:i/>
          <w:spacing w:val="-5"/>
          <w:lang w:val="en-GB"/>
        </w:rPr>
        <w:t>(</w:t>
      </w:r>
      <w:r w:rsidR="008855FE" w:rsidRPr="000C441E">
        <w:rPr>
          <w:i/>
          <w:spacing w:val="-5"/>
        </w:rPr>
        <w:t>Ατομική</w:t>
      </w:r>
      <w:r w:rsidR="008855FE" w:rsidRPr="000C441E">
        <w:rPr>
          <w:i/>
          <w:spacing w:val="-5"/>
          <w:lang w:val="en-GB"/>
        </w:rPr>
        <w:t xml:space="preserve"> </w:t>
      </w:r>
      <w:r w:rsidR="008855FE" w:rsidRPr="000C441E">
        <w:rPr>
          <w:i/>
          <w:spacing w:val="-5"/>
        </w:rPr>
        <w:t>επιχείριση</w:t>
      </w:r>
      <w:r w:rsidR="008855FE" w:rsidRPr="000C441E">
        <w:rPr>
          <w:i/>
          <w:spacing w:val="-5"/>
          <w:lang w:val="en-GB"/>
        </w:rPr>
        <w:t>)</w:t>
      </w:r>
      <w:r w:rsidR="008855FE" w:rsidRPr="000C441E">
        <w:rPr>
          <w:rFonts w:ascii="Helvetica" w:hAnsi="Helvetica" w:cs="Helvetica"/>
          <w:sz w:val="23"/>
          <w:szCs w:val="23"/>
          <w:lang w:val="en-GB"/>
        </w:rPr>
        <w:t xml:space="preserve">: </w:t>
      </w:r>
      <w:r w:rsidR="008855FE" w:rsidRPr="006E68D5">
        <w:rPr>
          <w:rFonts w:ascii="Helvetica" w:hAnsi="Helvetica" w:cs="Helvetica"/>
          <w:i/>
          <w:iCs/>
          <w:sz w:val="23"/>
          <w:szCs w:val="23"/>
          <w:lang w:val="en-GB"/>
        </w:rPr>
        <w:t>A business owned by a single person.</w:t>
      </w:r>
    </w:p>
    <w:p w14:paraId="15A1C2A4" w14:textId="77777777" w:rsidR="008855FE" w:rsidRDefault="008855FE" w:rsidP="001B2CEE">
      <w:pPr>
        <w:spacing w:after="0"/>
        <w:rPr>
          <w:rFonts w:ascii="Helvetica" w:hAnsi="Helvetica" w:cs="Helvetica"/>
          <w:sz w:val="23"/>
          <w:szCs w:val="23"/>
          <w:lang w:val="en-GB"/>
        </w:rPr>
      </w:pPr>
    </w:p>
    <w:p w14:paraId="710D2C1E" w14:textId="2162690C" w:rsidR="00AE3998" w:rsidRDefault="00AE3998" w:rsidP="001B2CEE">
      <w:pPr>
        <w:spacing w:after="0"/>
        <w:rPr>
          <w:rStyle w:val="Hyperlink"/>
          <w:rFonts w:ascii="Arial" w:eastAsiaTheme="majorEastAsia" w:hAnsi="Arial" w:cs="Arial"/>
          <w:i/>
          <w:iCs/>
          <w:color w:val="auto"/>
          <w:sz w:val="24"/>
          <w:szCs w:val="24"/>
          <w:u w:val="none"/>
          <w:lang w:val="en-US"/>
        </w:rPr>
      </w:pPr>
    </w:p>
    <w:tbl>
      <w:tblPr>
        <w:tblStyle w:val="TableGrid"/>
        <w:tblW w:w="0" w:type="auto"/>
        <w:tblInd w:w="959" w:type="dxa"/>
        <w:tblLook w:val="04A0" w:firstRow="1" w:lastRow="0" w:firstColumn="1" w:lastColumn="0" w:noHBand="0" w:noVBand="1"/>
      </w:tblPr>
      <w:tblGrid>
        <w:gridCol w:w="1470"/>
        <w:gridCol w:w="1324"/>
        <w:gridCol w:w="1617"/>
        <w:gridCol w:w="1818"/>
        <w:gridCol w:w="1350"/>
      </w:tblGrid>
      <w:tr w:rsidR="00AE3998" w14:paraId="096263AA" w14:textId="77777777" w:rsidTr="009F01A9">
        <w:tc>
          <w:tcPr>
            <w:tcW w:w="1470" w:type="dxa"/>
          </w:tcPr>
          <w:p w14:paraId="6A24FCDD" w14:textId="02815B64" w:rsidR="00AE3998" w:rsidRDefault="00AE3998" w:rsidP="001B2CEE">
            <w:pPr>
              <w:spacing w:after="0"/>
              <w:rPr>
                <w:rFonts w:ascii="Arial" w:hAnsi="Arial" w:cs="Arial"/>
                <w:sz w:val="24"/>
                <w:szCs w:val="24"/>
                <w:lang w:val="en-US"/>
              </w:rPr>
            </w:pPr>
            <w:r>
              <w:rPr>
                <w:rFonts w:ascii="Helvetica" w:hAnsi="Helvetica" w:cs="Helvetica"/>
                <w:sz w:val="23"/>
                <w:szCs w:val="23"/>
                <w:lang w:val="en-GB"/>
              </w:rPr>
              <w:t xml:space="preserve">     </w:t>
            </w:r>
            <w:r w:rsidRPr="000C441E">
              <w:rPr>
                <w:rFonts w:ascii="Arial" w:hAnsi="Arial" w:cs="Arial"/>
                <w:i/>
                <w:iCs/>
                <w:sz w:val="24"/>
                <w:szCs w:val="24"/>
                <w:lang w:val="en-US"/>
              </w:rPr>
              <w:t>asset</w:t>
            </w:r>
          </w:p>
        </w:tc>
        <w:tc>
          <w:tcPr>
            <w:tcW w:w="0" w:type="auto"/>
          </w:tcPr>
          <w:p w14:paraId="28059835" w14:textId="2B69B919" w:rsidR="00AE3998" w:rsidRDefault="00AE3998" w:rsidP="001B2CEE">
            <w:pPr>
              <w:spacing w:after="0"/>
              <w:rPr>
                <w:rFonts w:ascii="Arial" w:hAnsi="Arial" w:cs="Arial"/>
                <w:sz w:val="24"/>
                <w:szCs w:val="24"/>
                <w:lang w:val="en-US"/>
              </w:rPr>
            </w:pPr>
            <w:r w:rsidRPr="000C441E">
              <w:rPr>
                <w:rFonts w:ascii="Arial" w:hAnsi="Arial" w:cs="Arial"/>
                <w:i/>
                <w:iCs/>
                <w:sz w:val="24"/>
                <w:szCs w:val="24"/>
                <w:lang w:val="en-US"/>
              </w:rPr>
              <w:t xml:space="preserve"> </w:t>
            </w:r>
            <w:r w:rsidR="009F01A9" w:rsidRPr="000C441E">
              <w:rPr>
                <w:rFonts w:ascii="Arial" w:hAnsi="Arial" w:cs="Arial"/>
                <w:i/>
                <w:iCs/>
                <w:sz w:val="24"/>
                <w:szCs w:val="24"/>
                <w:lang w:val="en-US"/>
              </w:rPr>
              <w:t>stationery</w:t>
            </w:r>
          </w:p>
        </w:tc>
        <w:tc>
          <w:tcPr>
            <w:tcW w:w="0" w:type="auto"/>
          </w:tcPr>
          <w:p w14:paraId="79ACEEA2" w14:textId="73BF3715" w:rsidR="00AE3998" w:rsidRDefault="009F01A9" w:rsidP="001B2CEE">
            <w:pPr>
              <w:spacing w:after="0"/>
              <w:rPr>
                <w:rFonts w:ascii="Arial" w:hAnsi="Arial" w:cs="Arial"/>
                <w:sz w:val="24"/>
                <w:szCs w:val="24"/>
                <w:lang w:val="en-US"/>
              </w:rPr>
            </w:pPr>
            <w:r w:rsidRPr="000C441E">
              <w:rPr>
                <w:rFonts w:ascii="Arial" w:hAnsi="Arial" w:cs="Arial"/>
                <w:i/>
                <w:iCs/>
                <w:sz w:val="24"/>
                <w:szCs w:val="24"/>
                <w:lang w:val="en-US"/>
              </w:rPr>
              <w:t>requirements</w:t>
            </w:r>
          </w:p>
        </w:tc>
        <w:tc>
          <w:tcPr>
            <w:tcW w:w="0" w:type="auto"/>
          </w:tcPr>
          <w:p w14:paraId="7A4BC4B1" w14:textId="246EA478" w:rsidR="00AE3998" w:rsidRDefault="00AE3998" w:rsidP="001B2CEE">
            <w:pPr>
              <w:spacing w:after="0"/>
              <w:rPr>
                <w:rFonts w:ascii="Arial" w:hAnsi="Arial" w:cs="Arial"/>
                <w:sz w:val="24"/>
                <w:szCs w:val="24"/>
                <w:lang w:val="en-US"/>
              </w:rPr>
            </w:pPr>
            <w:r w:rsidRPr="000C441E">
              <w:rPr>
                <w:rFonts w:ascii="Arial" w:hAnsi="Arial" w:cs="Arial"/>
                <w:i/>
                <w:iCs/>
                <w:sz w:val="24"/>
                <w:szCs w:val="24"/>
                <w:lang w:val="en-US"/>
              </w:rPr>
              <w:t>doing business</w:t>
            </w:r>
          </w:p>
        </w:tc>
        <w:tc>
          <w:tcPr>
            <w:tcW w:w="0" w:type="auto"/>
          </w:tcPr>
          <w:p w14:paraId="47C5C6A4" w14:textId="238C2423" w:rsidR="00AE3998" w:rsidRDefault="00AE3998" w:rsidP="001B2CEE">
            <w:pPr>
              <w:spacing w:after="0"/>
              <w:rPr>
                <w:rFonts w:ascii="Arial" w:hAnsi="Arial" w:cs="Arial"/>
                <w:sz w:val="24"/>
                <w:szCs w:val="24"/>
                <w:lang w:val="en-US"/>
              </w:rPr>
            </w:pPr>
            <w:r w:rsidRPr="000C441E">
              <w:rPr>
                <w:rFonts w:ascii="Arial" w:hAnsi="Arial" w:cs="Arial"/>
                <w:i/>
                <w:iCs/>
                <w:sz w:val="24"/>
                <w:szCs w:val="24"/>
                <w:lang w:val="en-US"/>
              </w:rPr>
              <w:t>entity</w:t>
            </w:r>
          </w:p>
        </w:tc>
      </w:tr>
      <w:tr w:rsidR="00AE3998" w14:paraId="02C34A78" w14:textId="77777777" w:rsidTr="009F01A9">
        <w:tc>
          <w:tcPr>
            <w:tcW w:w="1470" w:type="dxa"/>
          </w:tcPr>
          <w:p w14:paraId="1E961B52" w14:textId="102C6A64" w:rsidR="00AE3998" w:rsidRDefault="00AE3998" w:rsidP="001B2CEE">
            <w:pPr>
              <w:spacing w:after="0"/>
              <w:rPr>
                <w:rFonts w:ascii="Arial" w:hAnsi="Arial" w:cs="Arial"/>
                <w:sz w:val="24"/>
                <w:szCs w:val="24"/>
                <w:lang w:val="en-US"/>
              </w:rPr>
            </w:pPr>
            <w:r w:rsidRPr="000C441E">
              <w:rPr>
                <w:rFonts w:ascii="Arial" w:hAnsi="Arial" w:cs="Arial"/>
                <w:i/>
                <w:iCs/>
                <w:sz w:val="24"/>
                <w:szCs w:val="24"/>
                <w:lang w:val="en-US"/>
              </w:rPr>
              <w:t>jurisdictions</w:t>
            </w:r>
          </w:p>
        </w:tc>
        <w:tc>
          <w:tcPr>
            <w:tcW w:w="0" w:type="auto"/>
          </w:tcPr>
          <w:p w14:paraId="7FA2D2DB" w14:textId="19699128" w:rsidR="00AE3998" w:rsidRDefault="00AE3998" w:rsidP="001B2CEE">
            <w:pPr>
              <w:spacing w:after="0"/>
              <w:rPr>
                <w:rFonts w:ascii="Arial" w:hAnsi="Arial" w:cs="Arial"/>
                <w:sz w:val="24"/>
                <w:szCs w:val="24"/>
                <w:lang w:val="en-US"/>
              </w:rPr>
            </w:pPr>
            <w:r w:rsidRPr="000C441E">
              <w:rPr>
                <w:rFonts w:ascii="Arial" w:hAnsi="Arial" w:cs="Arial"/>
                <w:i/>
                <w:iCs/>
                <w:sz w:val="24"/>
                <w:szCs w:val="24"/>
                <w:lang w:val="en-US"/>
              </w:rPr>
              <w:t>taxation</w:t>
            </w:r>
          </w:p>
        </w:tc>
        <w:tc>
          <w:tcPr>
            <w:tcW w:w="0" w:type="auto"/>
          </w:tcPr>
          <w:p w14:paraId="248012FF" w14:textId="68EA25E1" w:rsidR="00AE3998" w:rsidRDefault="00AE3998" w:rsidP="001B2CEE">
            <w:pPr>
              <w:spacing w:after="0"/>
              <w:rPr>
                <w:rFonts w:ascii="Arial" w:hAnsi="Arial" w:cs="Arial"/>
                <w:sz w:val="24"/>
                <w:szCs w:val="24"/>
                <w:lang w:val="en-US"/>
              </w:rPr>
            </w:pPr>
            <w:r>
              <w:rPr>
                <w:rFonts w:ascii="Arial" w:hAnsi="Arial" w:cs="Arial"/>
                <w:i/>
                <w:iCs/>
                <w:sz w:val="24"/>
                <w:szCs w:val="24"/>
                <w:lang w:val="en-US"/>
              </w:rPr>
              <w:t xml:space="preserve">  </w:t>
            </w:r>
            <w:r w:rsidRPr="000C441E">
              <w:rPr>
                <w:rFonts w:ascii="Arial" w:hAnsi="Arial" w:cs="Arial"/>
                <w:i/>
                <w:iCs/>
                <w:sz w:val="24"/>
                <w:szCs w:val="24"/>
                <w:lang w:val="en-US"/>
              </w:rPr>
              <w:t>liability</w:t>
            </w:r>
          </w:p>
        </w:tc>
        <w:tc>
          <w:tcPr>
            <w:tcW w:w="0" w:type="auto"/>
          </w:tcPr>
          <w:p w14:paraId="606588CA" w14:textId="0DB84F70" w:rsidR="00AE3998" w:rsidRDefault="00000000" w:rsidP="001B2CEE">
            <w:pPr>
              <w:spacing w:after="0"/>
              <w:rPr>
                <w:rFonts w:ascii="Arial" w:hAnsi="Arial" w:cs="Arial"/>
                <w:sz w:val="24"/>
                <w:szCs w:val="24"/>
                <w:lang w:val="en-US"/>
              </w:rPr>
            </w:pPr>
            <w:hyperlink r:id="rId7" w:tooltip="Trade name" w:history="1">
              <w:r w:rsidR="009F01A9" w:rsidRPr="000C441E">
                <w:rPr>
                  <w:rStyle w:val="Hyperlink"/>
                  <w:rFonts w:ascii="Arial" w:eastAsiaTheme="majorEastAsia" w:hAnsi="Arial" w:cs="Arial"/>
                  <w:i/>
                  <w:iCs/>
                  <w:color w:val="auto"/>
                  <w:sz w:val="24"/>
                  <w:szCs w:val="24"/>
                  <w:u w:val="none"/>
                  <w:lang w:val="en-US"/>
                </w:rPr>
                <w:t>trade name</w:t>
              </w:r>
            </w:hyperlink>
          </w:p>
        </w:tc>
        <w:tc>
          <w:tcPr>
            <w:tcW w:w="0" w:type="auto"/>
          </w:tcPr>
          <w:p w14:paraId="323DAA84" w14:textId="117BC743" w:rsidR="00AE3998" w:rsidRDefault="009F01A9" w:rsidP="001B2CEE">
            <w:pPr>
              <w:spacing w:after="0"/>
              <w:rPr>
                <w:rFonts w:ascii="Arial" w:hAnsi="Arial" w:cs="Arial"/>
                <w:sz w:val="24"/>
                <w:szCs w:val="24"/>
                <w:lang w:val="en-US"/>
              </w:rPr>
            </w:pPr>
            <w:r w:rsidRPr="000C441E">
              <w:rPr>
                <w:rFonts w:ascii="Arial" w:hAnsi="Arial" w:cs="Arial"/>
                <w:i/>
                <w:iCs/>
                <w:sz w:val="24"/>
                <w:szCs w:val="24"/>
                <w:lang w:val="en-US"/>
              </w:rPr>
              <w:t>sole trader</w:t>
            </w:r>
          </w:p>
        </w:tc>
      </w:tr>
    </w:tbl>
    <w:p w14:paraId="73A506FA" w14:textId="1D098F98" w:rsidR="00590683" w:rsidRPr="000C441E" w:rsidRDefault="00590683" w:rsidP="001B2CEE">
      <w:pPr>
        <w:spacing w:after="0"/>
        <w:rPr>
          <w:rFonts w:ascii="Arial Narrow" w:hAnsi="Arial Narrow" w:cs="Arial"/>
          <w:bCs/>
          <w:sz w:val="18"/>
          <w:szCs w:val="18"/>
          <w:lang w:val="en-US"/>
        </w:rPr>
      </w:pPr>
    </w:p>
    <w:p w14:paraId="12D68DEB" w14:textId="77777777" w:rsidR="00590683" w:rsidRPr="000C441E" w:rsidRDefault="00590683" w:rsidP="001B2CEE">
      <w:pPr>
        <w:spacing w:after="0"/>
        <w:rPr>
          <w:rFonts w:ascii="Arial Narrow" w:hAnsi="Arial Narrow" w:cs="Arial"/>
          <w:bCs/>
          <w:sz w:val="18"/>
          <w:szCs w:val="18"/>
          <w:lang w:val="en-US"/>
        </w:rPr>
      </w:pPr>
    </w:p>
    <w:p w14:paraId="4286FAEE" w14:textId="03B1355E" w:rsidR="00B51AB0" w:rsidRPr="000C441E" w:rsidRDefault="00B51AB0" w:rsidP="001B2CEE">
      <w:pPr>
        <w:spacing w:after="0"/>
        <w:jc w:val="both"/>
        <w:rPr>
          <w:rFonts w:ascii="Arial" w:hAnsi="Arial" w:cs="Arial"/>
          <w:sz w:val="24"/>
          <w:szCs w:val="24"/>
          <w:lang w:val="en-US"/>
        </w:rPr>
      </w:pPr>
      <w:r w:rsidRPr="000C441E">
        <w:rPr>
          <w:rFonts w:ascii="Arial" w:hAnsi="Arial" w:cs="Arial"/>
          <w:sz w:val="24"/>
          <w:szCs w:val="24"/>
          <w:lang w:val="en-US"/>
        </w:rPr>
        <w:t xml:space="preserve">A </w:t>
      </w:r>
      <w:r w:rsidRPr="000C441E">
        <w:rPr>
          <w:rFonts w:ascii="Arial" w:hAnsi="Arial" w:cs="Arial"/>
          <w:b/>
          <w:bCs/>
          <w:sz w:val="24"/>
          <w:szCs w:val="24"/>
          <w:lang w:val="en-US"/>
        </w:rPr>
        <w:t>sole proprietorship</w:t>
      </w:r>
      <w:r w:rsidRPr="000C441E">
        <w:rPr>
          <w:rFonts w:ascii="Arial" w:hAnsi="Arial" w:cs="Arial"/>
          <w:sz w:val="24"/>
          <w:szCs w:val="24"/>
          <w:lang w:val="en-US"/>
        </w:rPr>
        <w:t xml:space="preserve">, also known as the </w:t>
      </w:r>
      <w:bookmarkStart w:id="0" w:name="_Hlk63773059"/>
      <w:r w:rsidR="00FA2907">
        <w:rPr>
          <w:rFonts w:ascii="Arial" w:hAnsi="Arial" w:cs="Arial"/>
          <w:sz w:val="24"/>
          <w:szCs w:val="24"/>
          <w:lang w:val="en-US"/>
        </w:rPr>
        <w:t xml:space="preserve">(1) </w:t>
      </w:r>
      <w:r w:rsidR="00590683" w:rsidRPr="000C441E">
        <w:rPr>
          <w:rFonts w:ascii="Arial" w:hAnsi="Arial" w:cs="Arial"/>
          <w:sz w:val="24"/>
          <w:szCs w:val="24"/>
          <w:lang w:val="en-US"/>
        </w:rPr>
        <w:t>___________</w:t>
      </w:r>
      <w:bookmarkEnd w:id="0"/>
      <w:r w:rsidR="00590683" w:rsidRPr="000C441E">
        <w:rPr>
          <w:rFonts w:ascii="Arial" w:hAnsi="Arial" w:cs="Arial"/>
          <w:sz w:val="24"/>
          <w:szCs w:val="24"/>
          <w:lang w:val="en-US"/>
        </w:rPr>
        <w:t xml:space="preserve"> </w:t>
      </w:r>
      <w:r w:rsidRPr="000C441E">
        <w:rPr>
          <w:rFonts w:ascii="Arial" w:hAnsi="Arial" w:cs="Arial"/>
          <w:sz w:val="24"/>
          <w:szCs w:val="24"/>
          <w:lang w:val="en-US"/>
        </w:rPr>
        <w:t xml:space="preserve">or simply a </w:t>
      </w:r>
      <w:r w:rsidRPr="000C441E">
        <w:rPr>
          <w:rFonts w:ascii="Arial" w:hAnsi="Arial" w:cs="Arial"/>
          <w:b/>
          <w:bCs/>
          <w:sz w:val="24"/>
          <w:szCs w:val="24"/>
          <w:lang w:val="en-US"/>
        </w:rPr>
        <w:t>proprietorship</w:t>
      </w:r>
      <w:r w:rsidRPr="000C441E">
        <w:rPr>
          <w:rFonts w:ascii="Arial" w:hAnsi="Arial" w:cs="Arial"/>
          <w:sz w:val="24"/>
          <w:szCs w:val="24"/>
          <w:lang w:val="en-US"/>
        </w:rPr>
        <w:t xml:space="preserve">, is a type </w:t>
      </w:r>
      <w:r w:rsidRPr="00A83EE7">
        <w:rPr>
          <w:rFonts w:ascii="Arial" w:hAnsi="Arial" w:cs="Arial"/>
          <w:sz w:val="24"/>
          <w:szCs w:val="24"/>
          <w:lang w:val="en-US"/>
        </w:rPr>
        <w:t xml:space="preserve">of </w:t>
      </w:r>
      <w:r w:rsidR="00DF1C19" w:rsidRPr="00A83EE7">
        <w:rPr>
          <w:rFonts w:ascii="Arial" w:hAnsi="Arial" w:cs="Arial"/>
          <w:sz w:val="24"/>
          <w:szCs w:val="24"/>
          <w:lang w:val="en-US"/>
        </w:rPr>
        <w:t xml:space="preserve">business </w:t>
      </w:r>
      <w:r w:rsidR="00F741AC">
        <w:rPr>
          <w:rFonts w:ascii="Arial" w:hAnsi="Arial" w:cs="Arial"/>
          <w:sz w:val="24"/>
          <w:szCs w:val="24"/>
          <w:lang w:val="en-US"/>
        </w:rPr>
        <w:t xml:space="preserve">(2) </w:t>
      </w:r>
      <w:r w:rsidR="00954454">
        <w:rPr>
          <w:rFonts w:ascii="Arial" w:hAnsi="Arial" w:cs="Arial"/>
          <w:sz w:val="24"/>
          <w:szCs w:val="24"/>
          <w:lang w:val="en-US"/>
        </w:rPr>
        <w:t xml:space="preserve">__________ </w:t>
      </w:r>
      <w:r w:rsidRPr="00A83EE7">
        <w:rPr>
          <w:rFonts w:ascii="Arial" w:hAnsi="Arial" w:cs="Arial"/>
          <w:sz w:val="24"/>
          <w:szCs w:val="24"/>
          <w:lang w:val="en-US"/>
        </w:rPr>
        <w:t>that</w:t>
      </w:r>
      <w:r w:rsidRPr="000C441E">
        <w:rPr>
          <w:rFonts w:ascii="Arial" w:hAnsi="Arial" w:cs="Arial"/>
          <w:sz w:val="24"/>
          <w:szCs w:val="24"/>
          <w:lang w:val="en-US"/>
        </w:rPr>
        <w:t xml:space="preserve"> is owned </w:t>
      </w:r>
      <w:r w:rsidRPr="00A83EE7">
        <w:rPr>
          <w:rFonts w:ascii="Arial" w:hAnsi="Arial" w:cs="Arial"/>
          <w:sz w:val="24"/>
          <w:szCs w:val="24"/>
          <w:lang w:val="en-US"/>
        </w:rPr>
        <w:t xml:space="preserve">and </w:t>
      </w:r>
      <w:r w:rsidR="002452FF" w:rsidRPr="00A83EE7">
        <w:rPr>
          <w:rFonts w:ascii="Arial" w:hAnsi="Arial" w:cs="Arial"/>
          <w:sz w:val="24"/>
          <w:szCs w:val="24"/>
          <w:lang w:val="en-US"/>
        </w:rPr>
        <w:t>run</w:t>
      </w:r>
      <w:r w:rsidRPr="000C441E">
        <w:rPr>
          <w:rFonts w:ascii="Arial" w:hAnsi="Arial" w:cs="Arial"/>
          <w:sz w:val="24"/>
          <w:szCs w:val="24"/>
          <w:lang w:val="en-US"/>
        </w:rPr>
        <w:t xml:space="preserve"> by one individual and in which there is no </w:t>
      </w:r>
      <w:r w:rsidRPr="00A83EE7">
        <w:rPr>
          <w:rFonts w:ascii="Arial" w:hAnsi="Arial" w:cs="Arial"/>
          <w:sz w:val="24"/>
          <w:szCs w:val="24"/>
          <w:lang w:val="en-US"/>
        </w:rPr>
        <w:t xml:space="preserve">legal </w:t>
      </w:r>
      <w:r w:rsidR="002452FF" w:rsidRPr="00A83EE7">
        <w:rPr>
          <w:rFonts w:ascii="Arial" w:hAnsi="Arial" w:cs="Arial"/>
          <w:sz w:val="24"/>
          <w:szCs w:val="24"/>
          <w:lang w:val="en-US"/>
        </w:rPr>
        <w:t>distinction</w:t>
      </w:r>
      <w:r w:rsidR="00E74441" w:rsidRPr="00A83EE7">
        <w:rPr>
          <w:rFonts w:ascii="Arial" w:hAnsi="Arial" w:cs="Arial"/>
          <w:sz w:val="24"/>
          <w:szCs w:val="24"/>
          <w:lang w:val="en-US"/>
        </w:rPr>
        <w:t xml:space="preserve"> </w:t>
      </w:r>
      <w:r w:rsidRPr="00A83EE7">
        <w:rPr>
          <w:rFonts w:ascii="Arial" w:hAnsi="Arial" w:cs="Arial"/>
          <w:sz w:val="24"/>
          <w:szCs w:val="24"/>
          <w:lang w:val="en-US"/>
        </w:rPr>
        <w:t xml:space="preserve">between the owner and the business. The owner receives all profits (subject to </w:t>
      </w:r>
      <w:r w:rsidR="00FA2907">
        <w:rPr>
          <w:rFonts w:ascii="Arial" w:hAnsi="Arial" w:cs="Arial"/>
          <w:sz w:val="24"/>
          <w:szCs w:val="24"/>
          <w:lang w:val="en-US"/>
        </w:rPr>
        <w:t>(</w:t>
      </w:r>
      <w:r w:rsidR="00F741AC">
        <w:rPr>
          <w:rFonts w:ascii="Arial" w:hAnsi="Arial" w:cs="Arial"/>
          <w:sz w:val="24"/>
          <w:szCs w:val="24"/>
          <w:lang w:val="en-US"/>
        </w:rPr>
        <w:t>3</w:t>
      </w:r>
      <w:r w:rsidR="00FA2907">
        <w:rPr>
          <w:rFonts w:ascii="Arial" w:hAnsi="Arial" w:cs="Arial"/>
          <w:sz w:val="24"/>
          <w:szCs w:val="24"/>
          <w:lang w:val="en-US"/>
        </w:rPr>
        <w:t xml:space="preserve">) </w:t>
      </w:r>
      <w:r w:rsidR="00A83EE7" w:rsidRPr="00A83EE7">
        <w:rPr>
          <w:rFonts w:ascii="Arial" w:hAnsi="Arial" w:cs="Arial"/>
          <w:sz w:val="24"/>
          <w:szCs w:val="24"/>
          <w:lang w:val="en-US"/>
        </w:rPr>
        <w:t xml:space="preserve">___________ </w:t>
      </w:r>
      <w:r w:rsidRPr="00A83EE7">
        <w:rPr>
          <w:rFonts w:ascii="Arial" w:hAnsi="Arial" w:cs="Arial"/>
          <w:sz w:val="24"/>
          <w:szCs w:val="24"/>
          <w:lang w:val="en-US"/>
        </w:rPr>
        <w:t xml:space="preserve">specific to the business) and has unlimited responsibility for all losses and </w:t>
      </w:r>
      <w:r w:rsidR="00284470" w:rsidRPr="00A83EE7">
        <w:rPr>
          <w:rFonts w:ascii="Arial" w:hAnsi="Arial" w:cs="Arial"/>
          <w:sz w:val="24"/>
          <w:szCs w:val="24"/>
          <w:lang w:val="en-US"/>
        </w:rPr>
        <w:t>debts</w:t>
      </w:r>
      <w:r w:rsidRPr="00A83EE7">
        <w:rPr>
          <w:rFonts w:ascii="Arial" w:hAnsi="Arial" w:cs="Arial"/>
          <w:sz w:val="24"/>
          <w:szCs w:val="24"/>
          <w:lang w:val="en-US"/>
        </w:rPr>
        <w:t xml:space="preserve">. Every </w:t>
      </w:r>
      <w:r w:rsidR="00FA2907">
        <w:rPr>
          <w:rFonts w:ascii="Arial" w:hAnsi="Arial" w:cs="Arial"/>
          <w:sz w:val="24"/>
          <w:szCs w:val="24"/>
          <w:lang w:val="en-US"/>
        </w:rPr>
        <w:t>(</w:t>
      </w:r>
      <w:r w:rsidR="00F741AC">
        <w:rPr>
          <w:rFonts w:ascii="Arial" w:hAnsi="Arial" w:cs="Arial"/>
          <w:sz w:val="24"/>
          <w:szCs w:val="24"/>
          <w:lang w:val="en-US"/>
        </w:rPr>
        <w:t>4</w:t>
      </w:r>
      <w:r w:rsidR="00FA2907">
        <w:rPr>
          <w:rFonts w:ascii="Arial" w:hAnsi="Arial" w:cs="Arial"/>
          <w:sz w:val="24"/>
          <w:szCs w:val="24"/>
          <w:lang w:val="en-US"/>
        </w:rPr>
        <w:t xml:space="preserve">) </w:t>
      </w:r>
      <w:r w:rsidR="00A83EE7" w:rsidRPr="00A83EE7">
        <w:rPr>
          <w:rFonts w:ascii="Arial" w:hAnsi="Arial" w:cs="Arial"/>
          <w:sz w:val="24"/>
          <w:szCs w:val="24"/>
          <w:lang w:val="en-US"/>
        </w:rPr>
        <w:t xml:space="preserve">___________ </w:t>
      </w:r>
      <w:r w:rsidRPr="00A83EE7">
        <w:rPr>
          <w:rFonts w:ascii="Arial" w:hAnsi="Arial" w:cs="Arial"/>
          <w:sz w:val="24"/>
          <w:szCs w:val="24"/>
          <w:lang w:val="en-US"/>
        </w:rPr>
        <w:t xml:space="preserve">of the business is owned by the proprietor and all debts of the business are the proprietor's. This means that the owner has no less </w:t>
      </w:r>
      <w:bookmarkStart w:id="1" w:name="_Hlk110858121"/>
      <w:r w:rsidR="00FA2907">
        <w:rPr>
          <w:rFonts w:ascii="Arial" w:hAnsi="Arial" w:cs="Arial"/>
          <w:sz w:val="24"/>
          <w:szCs w:val="24"/>
          <w:lang w:val="en-US"/>
        </w:rPr>
        <w:t>(</w:t>
      </w:r>
      <w:r w:rsidR="00F741AC">
        <w:rPr>
          <w:rFonts w:ascii="Arial" w:hAnsi="Arial" w:cs="Arial"/>
          <w:sz w:val="24"/>
          <w:szCs w:val="24"/>
          <w:lang w:val="en-US"/>
        </w:rPr>
        <w:t>5</w:t>
      </w:r>
      <w:r w:rsidR="00FA2907">
        <w:rPr>
          <w:rFonts w:ascii="Arial" w:hAnsi="Arial" w:cs="Arial"/>
          <w:sz w:val="24"/>
          <w:szCs w:val="24"/>
          <w:lang w:val="en-US"/>
        </w:rPr>
        <w:t xml:space="preserve">) </w:t>
      </w:r>
      <w:r w:rsidR="00A83EE7" w:rsidRPr="00A83EE7">
        <w:rPr>
          <w:rFonts w:ascii="Arial" w:hAnsi="Arial" w:cs="Arial"/>
          <w:sz w:val="24"/>
          <w:szCs w:val="24"/>
          <w:lang w:val="en-US"/>
        </w:rPr>
        <w:t>___________</w:t>
      </w:r>
      <w:bookmarkEnd w:id="1"/>
      <w:r w:rsidR="00A83EE7" w:rsidRPr="00A83EE7">
        <w:rPr>
          <w:rFonts w:ascii="Arial" w:hAnsi="Arial" w:cs="Arial"/>
          <w:sz w:val="24"/>
          <w:szCs w:val="24"/>
          <w:lang w:val="en-US"/>
        </w:rPr>
        <w:t xml:space="preserve"> </w:t>
      </w:r>
      <w:r w:rsidRPr="00A83EE7">
        <w:rPr>
          <w:rFonts w:ascii="Arial" w:hAnsi="Arial" w:cs="Arial"/>
          <w:sz w:val="24"/>
          <w:szCs w:val="24"/>
          <w:lang w:val="en-US"/>
        </w:rPr>
        <w:t xml:space="preserve">than if they were acting as an individual instead of as a business. It is a "sole" proprietorship in contrast with </w:t>
      </w:r>
      <w:r w:rsidR="00E51A27" w:rsidRPr="00A83EE7">
        <w:rPr>
          <w:rFonts w:ascii="Arial" w:hAnsi="Arial" w:cs="Arial"/>
          <w:sz w:val="24"/>
          <w:szCs w:val="24"/>
          <w:lang w:val="en-US"/>
        </w:rPr>
        <w:t>partnerships</w:t>
      </w:r>
      <w:r w:rsidRPr="00A83EE7">
        <w:rPr>
          <w:rFonts w:ascii="Arial" w:hAnsi="Arial" w:cs="Arial"/>
          <w:sz w:val="24"/>
          <w:szCs w:val="24"/>
          <w:lang w:val="en-US"/>
        </w:rPr>
        <w:t>.</w:t>
      </w:r>
    </w:p>
    <w:p w14:paraId="1A3B1E5C" w14:textId="690A4E82" w:rsidR="00B51AB0" w:rsidRDefault="00B51AB0" w:rsidP="008855FE">
      <w:pPr>
        <w:pStyle w:val="NormalWeb"/>
        <w:spacing w:line="276" w:lineRule="auto"/>
        <w:jc w:val="both"/>
        <w:rPr>
          <w:rFonts w:ascii="Arial" w:hAnsi="Arial" w:cs="Arial"/>
          <w:lang w:val="en-US"/>
        </w:rPr>
      </w:pPr>
      <w:r w:rsidRPr="000C441E">
        <w:rPr>
          <w:rFonts w:ascii="Arial" w:hAnsi="Arial" w:cs="Arial"/>
          <w:lang w:val="en-US"/>
        </w:rPr>
        <w:t xml:space="preserve">A sole proprietor may use a </w:t>
      </w:r>
      <w:r w:rsidR="00FA2907">
        <w:rPr>
          <w:rFonts w:ascii="Arial" w:hAnsi="Arial" w:cs="Arial"/>
          <w:lang w:val="en-US"/>
        </w:rPr>
        <w:t>(</w:t>
      </w:r>
      <w:r w:rsidR="00F741AC">
        <w:rPr>
          <w:rFonts w:ascii="Arial" w:hAnsi="Arial" w:cs="Arial"/>
          <w:lang w:val="en-US"/>
        </w:rPr>
        <w:t>6</w:t>
      </w:r>
      <w:r w:rsidR="00FA2907">
        <w:rPr>
          <w:rFonts w:ascii="Arial" w:hAnsi="Arial" w:cs="Arial"/>
          <w:lang w:val="en-US"/>
        </w:rPr>
        <w:t xml:space="preserve">) </w:t>
      </w:r>
      <w:r w:rsidR="00A83EE7" w:rsidRPr="00A83EE7">
        <w:rPr>
          <w:rFonts w:ascii="Arial" w:hAnsi="Arial" w:cs="Arial"/>
          <w:lang w:val="en-US"/>
        </w:rPr>
        <w:t>___________</w:t>
      </w:r>
      <w:r w:rsidR="00A83EE7">
        <w:rPr>
          <w:rFonts w:ascii="Arial" w:hAnsi="Arial" w:cs="Arial"/>
          <w:lang w:val="en-US"/>
        </w:rPr>
        <w:t xml:space="preserve"> </w:t>
      </w:r>
      <w:r w:rsidRPr="000C441E">
        <w:rPr>
          <w:rFonts w:ascii="Arial" w:hAnsi="Arial" w:cs="Arial"/>
          <w:lang w:val="en-US"/>
        </w:rPr>
        <w:t xml:space="preserve">or business name other than his or her legal name. In many </w:t>
      </w:r>
      <w:r w:rsidR="00FA2907">
        <w:rPr>
          <w:rFonts w:ascii="Arial" w:hAnsi="Arial" w:cs="Arial"/>
          <w:lang w:val="en-US"/>
        </w:rPr>
        <w:t>(</w:t>
      </w:r>
      <w:r w:rsidR="00F741AC">
        <w:rPr>
          <w:rFonts w:ascii="Arial" w:hAnsi="Arial" w:cs="Arial"/>
          <w:lang w:val="en-US"/>
        </w:rPr>
        <w:t>7</w:t>
      </w:r>
      <w:r w:rsidR="00FA2907">
        <w:rPr>
          <w:rFonts w:ascii="Arial" w:hAnsi="Arial" w:cs="Arial"/>
          <w:lang w:val="en-US"/>
        </w:rPr>
        <w:t xml:space="preserve">) </w:t>
      </w:r>
      <w:r w:rsidR="00A83EE7" w:rsidRPr="00A83EE7">
        <w:rPr>
          <w:rFonts w:ascii="Arial" w:hAnsi="Arial" w:cs="Arial"/>
          <w:lang w:val="en-US"/>
        </w:rPr>
        <w:t>___________</w:t>
      </w:r>
      <w:r w:rsidR="00A83EE7">
        <w:rPr>
          <w:rFonts w:ascii="Arial" w:hAnsi="Arial" w:cs="Arial"/>
          <w:lang w:val="en-US"/>
        </w:rPr>
        <w:t xml:space="preserve"> </w:t>
      </w:r>
      <w:r w:rsidRPr="000C441E">
        <w:rPr>
          <w:rFonts w:ascii="Arial" w:hAnsi="Arial" w:cs="Arial"/>
          <w:lang w:val="en-US"/>
        </w:rPr>
        <w:t xml:space="preserve">there are rules to enable the true owner of a business name to be ascertained. In the United States there is generally a requirement to file a </w:t>
      </w:r>
      <w:bookmarkStart w:id="2" w:name="_Hlk110858175"/>
      <w:r w:rsidR="00FA2907">
        <w:rPr>
          <w:rFonts w:ascii="Arial" w:hAnsi="Arial" w:cs="Arial"/>
          <w:lang w:val="en-US"/>
        </w:rPr>
        <w:t>(</w:t>
      </w:r>
      <w:r w:rsidR="00F741AC">
        <w:rPr>
          <w:rFonts w:ascii="Arial" w:hAnsi="Arial" w:cs="Arial"/>
          <w:lang w:val="en-US"/>
        </w:rPr>
        <w:t>8</w:t>
      </w:r>
      <w:r w:rsidR="00FA2907">
        <w:rPr>
          <w:rFonts w:ascii="Arial" w:hAnsi="Arial" w:cs="Arial"/>
          <w:lang w:val="en-US"/>
        </w:rPr>
        <w:t xml:space="preserve">) </w:t>
      </w:r>
      <w:r w:rsidR="00A83EE7" w:rsidRPr="00A83EE7">
        <w:rPr>
          <w:rFonts w:ascii="Arial" w:hAnsi="Arial" w:cs="Arial"/>
          <w:lang w:val="en-US"/>
        </w:rPr>
        <w:t>___________</w:t>
      </w:r>
      <w:bookmarkEnd w:id="2"/>
      <w:r w:rsidRPr="00A83EE7">
        <w:fldChar w:fldCharType="begin"/>
      </w:r>
      <w:r w:rsidRPr="00A83EE7">
        <w:rPr>
          <w:lang w:val="en-GB"/>
        </w:rPr>
        <w:instrText xml:space="preserve"> HYPERLINK "http://en.wikipedia.org/wiki/Doing_business_as" \o "Doing business as" </w:instrText>
      </w:r>
      <w:r w:rsidRPr="00A83EE7">
        <w:fldChar w:fldCharType="separate"/>
      </w:r>
      <w:r w:rsidR="00A83EE7">
        <w:rPr>
          <w:rStyle w:val="Hyperlink"/>
          <w:rFonts w:ascii="Arial" w:eastAsiaTheme="majorEastAsia" w:hAnsi="Arial" w:cs="Arial"/>
          <w:i/>
          <w:color w:val="auto"/>
          <w:u w:val="none"/>
          <w:lang w:val="en-US"/>
        </w:rPr>
        <w:t xml:space="preserve"> </w:t>
      </w:r>
      <w:r w:rsidRPr="00A83EE7">
        <w:rPr>
          <w:rStyle w:val="Hyperlink"/>
          <w:rFonts w:ascii="Arial" w:eastAsiaTheme="majorEastAsia" w:hAnsi="Arial" w:cs="Arial"/>
          <w:iCs/>
          <w:color w:val="auto"/>
          <w:u w:val="none"/>
          <w:lang w:val="en-US"/>
        </w:rPr>
        <w:t>as</w:t>
      </w:r>
      <w:r w:rsidRPr="00A83EE7">
        <w:rPr>
          <w:rStyle w:val="Hyperlink"/>
          <w:rFonts w:ascii="Arial" w:eastAsiaTheme="majorEastAsia" w:hAnsi="Arial" w:cs="Arial"/>
          <w:i/>
          <w:color w:val="auto"/>
          <w:u w:val="none"/>
          <w:lang w:val="en-US"/>
        </w:rPr>
        <w:fldChar w:fldCharType="end"/>
      </w:r>
      <w:r w:rsidRPr="000C441E">
        <w:rPr>
          <w:rFonts w:ascii="Arial" w:hAnsi="Arial" w:cs="Arial"/>
          <w:lang w:val="en-US"/>
        </w:rPr>
        <w:t xml:space="preserve"> statement with the local authorities. In the United Kingdom the proprietor's name must be displayed on business </w:t>
      </w:r>
      <w:bookmarkStart w:id="3" w:name="_Hlk110858344"/>
      <w:r w:rsidR="00FA2907">
        <w:rPr>
          <w:rFonts w:ascii="Arial" w:hAnsi="Arial" w:cs="Arial"/>
          <w:lang w:val="en-US"/>
        </w:rPr>
        <w:t>(</w:t>
      </w:r>
      <w:r w:rsidR="00F741AC">
        <w:rPr>
          <w:rFonts w:ascii="Arial" w:hAnsi="Arial" w:cs="Arial"/>
          <w:lang w:val="en-US"/>
        </w:rPr>
        <w:t>9</w:t>
      </w:r>
      <w:r w:rsidR="00FA2907">
        <w:rPr>
          <w:rFonts w:ascii="Arial" w:hAnsi="Arial" w:cs="Arial"/>
          <w:lang w:val="en-US"/>
        </w:rPr>
        <w:t xml:space="preserve">) </w:t>
      </w:r>
      <w:r w:rsidR="00A83EE7" w:rsidRPr="00A83EE7">
        <w:rPr>
          <w:rFonts w:ascii="Arial" w:hAnsi="Arial" w:cs="Arial"/>
          <w:lang w:val="en-US"/>
        </w:rPr>
        <w:t>___________</w:t>
      </w:r>
      <w:r w:rsidR="00A83EE7">
        <w:rPr>
          <w:rFonts w:ascii="Arial" w:hAnsi="Arial" w:cs="Arial"/>
          <w:lang w:val="en-US"/>
        </w:rPr>
        <w:t xml:space="preserve"> </w:t>
      </w:r>
      <w:bookmarkEnd w:id="3"/>
      <w:r w:rsidRPr="000C441E">
        <w:rPr>
          <w:rFonts w:ascii="Arial" w:hAnsi="Arial" w:cs="Arial"/>
          <w:lang w:val="en-US"/>
        </w:rPr>
        <w:t xml:space="preserve">in business emails and at business premises, and there are other </w:t>
      </w:r>
      <w:r w:rsidR="00FA2907">
        <w:rPr>
          <w:rFonts w:ascii="Arial" w:hAnsi="Arial" w:cs="Arial"/>
          <w:lang w:val="en-US"/>
        </w:rPr>
        <w:t>(</w:t>
      </w:r>
      <w:r w:rsidR="00F741AC">
        <w:rPr>
          <w:rFonts w:ascii="Arial" w:hAnsi="Arial" w:cs="Arial"/>
          <w:lang w:val="en-US"/>
        </w:rPr>
        <w:t>10</w:t>
      </w:r>
      <w:r w:rsidR="00FA2907">
        <w:rPr>
          <w:rFonts w:ascii="Arial" w:hAnsi="Arial" w:cs="Arial"/>
          <w:lang w:val="en-US"/>
        </w:rPr>
        <w:t xml:space="preserve">) </w:t>
      </w:r>
      <w:r w:rsidR="00A83EE7" w:rsidRPr="00A83EE7">
        <w:rPr>
          <w:rFonts w:ascii="Arial" w:hAnsi="Arial" w:cs="Arial"/>
          <w:lang w:val="en-US"/>
        </w:rPr>
        <w:t>___________</w:t>
      </w:r>
      <w:r w:rsidR="00A83EE7">
        <w:rPr>
          <w:rFonts w:ascii="Arial" w:hAnsi="Arial" w:cs="Arial"/>
          <w:lang w:val="en-US"/>
        </w:rPr>
        <w:t xml:space="preserve"> .</w:t>
      </w:r>
    </w:p>
    <w:p w14:paraId="40979748" w14:textId="77777777" w:rsidR="008855FE" w:rsidRPr="008855FE" w:rsidRDefault="008855FE" w:rsidP="008855FE">
      <w:pPr>
        <w:pStyle w:val="NormalWeb"/>
        <w:spacing w:line="276" w:lineRule="auto"/>
        <w:jc w:val="both"/>
        <w:rPr>
          <w:rFonts w:ascii="Arial" w:hAnsi="Arial" w:cs="Arial"/>
          <w:lang w:val="en-US"/>
        </w:rPr>
      </w:pPr>
    </w:p>
    <w:p w14:paraId="58466A9B" w14:textId="011DA333" w:rsidR="006E45DB" w:rsidRDefault="00B51AB0" w:rsidP="006E45DB">
      <w:pPr>
        <w:shd w:val="clear" w:color="auto" w:fill="FFFFFF"/>
        <w:spacing w:after="0" w:line="240" w:lineRule="auto"/>
        <w:jc w:val="both"/>
        <w:rPr>
          <w:rFonts w:ascii="Helvetica" w:hAnsi="Helvetica" w:cs="Helvetica"/>
          <w:sz w:val="23"/>
          <w:szCs w:val="23"/>
        </w:rPr>
      </w:pPr>
      <w:r w:rsidRPr="006E45DB">
        <w:rPr>
          <w:rFonts w:ascii="Arial Narrow" w:hAnsi="Arial Narrow" w:cs="Arial"/>
          <w:b/>
          <w:bCs/>
          <w:sz w:val="28"/>
          <w:szCs w:val="28"/>
        </w:rPr>
        <w:t xml:space="preserve">2. </w:t>
      </w:r>
      <w:r w:rsidRPr="000C441E">
        <w:rPr>
          <w:rFonts w:ascii="Arial Narrow" w:hAnsi="Arial Narrow" w:cs="Arial"/>
          <w:b/>
          <w:bCs/>
          <w:sz w:val="28"/>
          <w:szCs w:val="28"/>
          <w:lang w:val="en-US"/>
        </w:rPr>
        <w:t>Corporation</w:t>
      </w:r>
      <w:r w:rsidR="006E45DB" w:rsidRPr="006E45DB">
        <w:rPr>
          <w:rFonts w:ascii="Arial Narrow" w:hAnsi="Arial Narrow" w:cs="Arial"/>
          <w:b/>
          <w:bCs/>
          <w:sz w:val="28"/>
          <w:szCs w:val="28"/>
        </w:rPr>
        <w:t xml:space="preserve">  </w:t>
      </w:r>
      <w:r w:rsidRPr="000C441E">
        <w:rPr>
          <w:i/>
          <w:spacing w:val="-5"/>
        </w:rPr>
        <w:t>(Εταιρεία κεφαλαίου, ανώνυμη εταιρική επιχείρηση)</w:t>
      </w:r>
      <w:r w:rsidRPr="000C441E">
        <w:rPr>
          <w:rFonts w:ascii="Helvetica" w:hAnsi="Helvetica" w:cs="Helvetica"/>
          <w:sz w:val="23"/>
          <w:szCs w:val="23"/>
        </w:rPr>
        <w:t xml:space="preserve">: </w:t>
      </w:r>
    </w:p>
    <w:p w14:paraId="59489674" w14:textId="690A97B1" w:rsidR="00BC61A4" w:rsidRPr="00E54F90" w:rsidRDefault="0050096B" w:rsidP="006E45DB">
      <w:pPr>
        <w:shd w:val="clear" w:color="auto" w:fill="FFFFFF"/>
        <w:spacing w:after="0" w:line="240" w:lineRule="auto"/>
        <w:jc w:val="both"/>
        <w:rPr>
          <w:rFonts w:ascii="Arial Narrow" w:hAnsi="Arial Narrow" w:cs="Arial"/>
          <w:b/>
          <w:bCs/>
          <w:i/>
          <w:iCs/>
          <w:sz w:val="28"/>
          <w:szCs w:val="28"/>
          <w:lang w:val="en-GB"/>
        </w:rPr>
      </w:pPr>
      <w:r w:rsidRPr="00954454">
        <w:rPr>
          <w:rFonts w:ascii="Helvetica" w:hAnsi="Helvetica" w:cs="Helvetica"/>
          <w:i/>
          <w:iCs/>
          <w:sz w:val="23"/>
          <w:szCs w:val="23"/>
        </w:rPr>
        <w:t xml:space="preserve">                          </w:t>
      </w:r>
      <w:r w:rsidR="003129D5" w:rsidRPr="00954454">
        <w:rPr>
          <w:rFonts w:ascii="Helvetica" w:hAnsi="Helvetica" w:cs="Helvetica"/>
          <w:i/>
          <w:iCs/>
          <w:sz w:val="23"/>
          <w:szCs w:val="23"/>
        </w:rPr>
        <w:t xml:space="preserve"> </w:t>
      </w:r>
      <w:r w:rsidR="00B51AB0" w:rsidRPr="00E54F90">
        <w:rPr>
          <w:rFonts w:ascii="Helvetica" w:hAnsi="Helvetica" w:cs="Helvetica"/>
          <w:i/>
          <w:iCs/>
          <w:sz w:val="23"/>
          <w:szCs w:val="23"/>
          <w:lang w:val="en-GB"/>
        </w:rPr>
        <w:t>A fully-independent business with shareholders</w:t>
      </w:r>
    </w:p>
    <w:p w14:paraId="113B7AAD" w14:textId="31DDF2C6" w:rsidR="00BC61A4" w:rsidRPr="000C441E" w:rsidRDefault="00BC61A4" w:rsidP="001B2CEE">
      <w:pPr>
        <w:shd w:val="clear" w:color="auto" w:fill="FFFFFF"/>
        <w:spacing w:after="0"/>
        <w:jc w:val="both"/>
        <w:rPr>
          <w:rFonts w:ascii="Helvetica" w:hAnsi="Helvetica" w:cs="Helvetica"/>
          <w:sz w:val="23"/>
          <w:szCs w:val="23"/>
          <w:lang w:val="en-GB"/>
        </w:rPr>
      </w:pPr>
    </w:p>
    <w:p w14:paraId="5D43BE77" w14:textId="77777777" w:rsidR="00284EFD" w:rsidRDefault="00284EFD" w:rsidP="001B2CEE">
      <w:pPr>
        <w:shd w:val="clear" w:color="auto" w:fill="FFFFFF"/>
        <w:spacing w:after="0"/>
        <w:jc w:val="both"/>
        <w:rPr>
          <w:rFonts w:ascii="Arial" w:hAnsi="Arial" w:cs="Arial"/>
          <w:i/>
          <w:iCs/>
          <w:lang w:val="en-US"/>
        </w:rPr>
      </w:pPr>
    </w:p>
    <w:tbl>
      <w:tblPr>
        <w:tblStyle w:val="TableGrid"/>
        <w:tblW w:w="0" w:type="auto"/>
        <w:tblInd w:w="1673" w:type="dxa"/>
        <w:tblLook w:val="04A0" w:firstRow="1" w:lastRow="0" w:firstColumn="1" w:lastColumn="0" w:noHBand="0" w:noVBand="1"/>
      </w:tblPr>
      <w:tblGrid>
        <w:gridCol w:w="1060"/>
        <w:gridCol w:w="1146"/>
        <w:gridCol w:w="1134"/>
        <w:gridCol w:w="1146"/>
        <w:gridCol w:w="1525"/>
      </w:tblGrid>
      <w:tr w:rsidR="0011415D" w14:paraId="2D2BF88C" w14:textId="77777777" w:rsidTr="00A9675B">
        <w:tc>
          <w:tcPr>
            <w:tcW w:w="0" w:type="auto"/>
          </w:tcPr>
          <w:p w14:paraId="54EC14A0" w14:textId="13E48AA6" w:rsidR="0011415D" w:rsidRDefault="00A477B6" w:rsidP="001B2CEE">
            <w:pPr>
              <w:spacing w:after="0"/>
              <w:jc w:val="both"/>
              <w:rPr>
                <w:rFonts w:ascii="Arial" w:hAnsi="Arial" w:cs="Arial"/>
                <w:i/>
                <w:iCs/>
                <w:lang w:val="en-US"/>
              </w:rPr>
            </w:pPr>
            <w:r w:rsidRPr="000C441E">
              <w:rPr>
                <w:rFonts w:ascii="Arial" w:hAnsi="Arial" w:cs="Arial"/>
                <w:i/>
                <w:iCs/>
                <w:lang w:val="en-US"/>
              </w:rPr>
              <w:t>liable</w:t>
            </w:r>
          </w:p>
        </w:tc>
        <w:tc>
          <w:tcPr>
            <w:tcW w:w="0" w:type="auto"/>
          </w:tcPr>
          <w:p w14:paraId="7FE03196" w14:textId="1A5B30D3" w:rsidR="0011415D" w:rsidRDefault="00A146AA" w:rsidP="001B2CEE">
            <w:pPr>
              <w:spacing w:after="0"/>
              <w:jc w:val="both"/>
              <w:rPr>
                <w:rFonts w:ascii="Arial" w:hAnsi="Arial" w:cs="Arial"/>
                <w:i/>
                <w:iCs/>
                <w:lang w:val="en-US"/>
              </w:rPr>
            </w:pPr>
            <w:r w:rsidRPr="000C441E">
              <w:rPr>
                <w:rFonts w:ascii="Arial" w:hAnsi="Arial" w:cs="Arial"/>
                <w:i/>
                <w:iCs/>
                <w:lang w:val="en-US"/>
              </w:rPr>
              <w:t>privileges</w:t>
            </w:r>
          </w:p>
        </w:tc>
        <w:tc>
          <w:tcPr>
            <w:tcW w:w="0" w:type="auto"/>
          </w:tcPr>
          <w:p w14:paraId="56DB442C" w14:textId="7F062070" w:rsidR="0011415D" w:rsidRDefault="00682667" w:rsidP="001B2CEE">
            <w:pPr>
              <w:spacing w:after="0"/>
              <w:jc w:val="both"/>
              <w:rPr>
                <w:rFonts w:ascii="Arial" w:hAnsi="Arial" w:cs="Arial"/>
                <w:i/>
                <w:iCs/>
                <w:lang w:val="en-US"/>
              </w:rPr>
            </w:pPr>
            <w:r w:rsidRPr="000C441E">
              <w:rPr>
                <w:rFonts w:ascii="Arial" w:hAnsi="Arial" w:cs="Arial"/>
                <w:i/>
                <w:iCs/>
                <w:lang w:val="en-US"/>
              </w:rPr>
              <w:t>statutory</w:t>
            </w:r>
          </w:p>
        </w:tc>
        <w:tc>
          <w:tcPr>
            <w:tcW w:w="0" w:type="auto"/>
          </w:tcPr>
          <w:p w14:paraId="34D32F6A" w14:textId="18A48FCA" w:rsidR="0011415D" w:rsidRDefault="0011415D" w:rsidP="001B2CEE">
            <w:pPr>
              <w:spacing w:after="0"/>
              <w:jc w:val="both"/>
              <w:rPr>
                <w:rFonts w:ascii="Arial" w:hAnsi="Arial" w:cs="Arial"/>
                <w:i/>
                <w:iCs/>
                <w:lang w:val="en-US"/>
              </w:rPr>
            </w:pPr>
            <w:r w:rsidRPr="000C441E">
              <w:rPr>
                <w:rFonts w:ascii="Arial" w:hAnsi="Arial" w:cs="Arial"/>
                <w:i/>
                <w:iCs/>
                <w:lang w:val="en-US"/>
              </w:rPr>
              <w:t>corporate</w:t>
            </w:r>
          </w:p>
        </w:tc>
        <w:tc>
          <w:tcPr>
            <w:tcW w:w="0" w:type="auto"/>
          </w:tcPr>
          <w:p w14:paraId="24CED0C6" w14:textId="6DC54A85" w:rsidR="0011415D" w:rsidRDefault="004F23D9" w:rsidP="001B2CEE">
            <w:pPr>
              <w:spacing w:after="0"/>
              <w:jc w:val="both"/>
              <w:rPr>
                <w:rFonts w:ascii="Arial" w:hAnsi="Arial" w:cs="Arial"/>
                <w:i/>
                <w:iCs/>
                <w:lang w:val="en-US"/>
              </w:rPr>
            </w:pPr>
            <w:r w:rsidRPr="000C441E">
              <w:rPr>
                <w:rFonts w:ascii="Arial" w:hAnsi="Arial" w:cs="Arial"/>
                <w:i/>
                <w:iCs/>
                <w:lang w:val="en-US"/>
              </w:rPr>
              <w:t>order of court</w:t>
            </w:r>
          </w:p>
        </w:tc>
      </w:tr>
      <w:tr w:rsidR="0011415D" w14:paraId="0D1A5008" w14:textId="77777777" w:rsidTr="00A9675B">
        <w:tc>
          <w:tcPr>
            <w:tcW w:w="0" w:type="auto"/>
          </w:tcPr>
          <w:p w14:paraId="0AEAEAAE" w14:textId="1A96D070" w:rsidR="0011415D" w:rsidRDefault="0011415D" w:rsidP="001B2CEE">
            <w:pPr>
              <w:spacing w:after="0"/>
              <w:jc w:val="both"/>
              <w:rPr>
                <w:rFonts w:ascii="Arial" w:hAnsi="Arial" w:cs="Arial"/>
                <w:i/>
                <w:iCs/>
                <w:lang w:val="en-US"/>
              </w:rPr>
            </w:pPr>
            <w:r w:rsidRPr="000C441E">
              <w:rPr>
                <w:rFonts w:ascii="Arial" w:hAnsi="Arial" w:cs="Arial"/>
                <w:i/>
                <w:iCs/>
                <w:lang w:val="en-US"/>
              </w:rPr>
              <w:t>creditors</w:t>
            </w:r>
          </w:p>
        </w:tc>
        <w:tc>
          <w:tcPr>
            <w:tcW w:w="0" w:type="auto"/>
          </w:tcPr>
          <w:p w14:paraId="7139C430" w14:textId="393C5181" w:rsidR="0011415D" w:rsidRDefault="00A509F9" w:rsidP="001B2CEE">
            <w:pPr>
              <w:spacing w:after="0"/>
              <w:jc w:val="both"/>
              <w:rPr>
                <w:rFonts w:ascii="Arial" w:hAnsi="Arial" w:cs="Arial"/>
                <w:i/>
                <w:iCs/>
                <w:lang w:val="en-US"/>
              </w:rPr>
            </w:pPr>
            <w:r w:rsidRPr="000C441E">
              <w:rPr>
                <w:rFonts w:ascii="Arial" w:hAnsi="Arial" w:cs="Arial"/>
                <w:i/>
                <w:iCs/>
                <w:lang w:val="en-US"/>
              </w:rPr>
              <w:t>unlisted</w:t>
            </w:r>
          </w:p>
        </w:tc>
        <w:tc>
          <w:tcPr>
            <w:tcW w:w="0" w:type="auto"/>
          </w:tcPr>
          <w:p w14:paraId="5028615E" w14:textId="7BA0F651" w:rsidR="0011415D" w:rsidRDefault="0011415D" w:rsidP="001B2CEE">
            <w:pPr>
              <w:spacing w:after="0"/>
              <w:jc w:val="both"/>
              <w:rPr>
                <w:rFonts w:ascii="Arial" w:hAnsi="Arial" w:cs="Arial"/>
                <w:i/>
                <w:iCs/>
                <w:lang w:val="en-US"/>
              </w:rPr>
            </w:pPr>
            <w:r w:rsidRPr="000C441E">
              <w:rPr>
                <w:rFonts w:ascii="Arial" w:hAnsi="Arial" w:cs="Arial"/>
                <w:i/>
                <w:iCs/>
                <w:lang w:val="en-US"/>
              </w:rPr>
              <w:t>dissolved</w:t>
            </w:r>
          </w:p>
        </w:tc>
        <w:tc>
          <w:tcPr>
            <w:tcW w:w="0" w:type="auto"/>
          </w:tcPr>
          <w:p w14:paraId="382C3DC6" w14:textId="7B4537F5" w:rsidR="0011415D" w:rsidRDefault="00A9675B" w:rsidP="001B2CEE">
            <w:pPr>
              <w:spacing w:after="0"/>
              <w:jc w:val="both"/>
              <w:rPr>
                <w:rFonts w:ascii="Arial" w:hAnsi="Arial" w:cs="Arial"/>
                <w:i/>
                <w:iCs/>
                <w:lang w:val="en-US"/>
              </w:rPr>
            </w:pPr>
            <w:r w:rsidRPr="000C441E">
              <w:rPr>
                <w:rFonts w:ascii="Arial" w:hAnsi="Arial" w:cs="Arial"/>
                <w:i/>
                <w:iCs/>
                <w:lang w:val="en-US"/>
              </w:rPr>
              <w:t>partial</w:t>
            </w:r>
          </w:p>
        </w:tc>
        <w:tc>
          <w:tcPr>
            <w:tcW w:w="0" w:type="auto"/>
          </w:tcPr>
          <w:p w14:paraId="144A9A9E" w14:textId="090F2D96" w:rsidR="0011415D" w:rsidRDefault="0011415D" w:rsidP="001B2CEE">
            <w:pPr>
              <w:spacing w:after="0"/>
              <w:jc w:val="both"/>
              <w:rPr>
                <w:rFonts w:ascii="Arial" w:hAnsi="Arial" w:cs="Arial"/>
                <w:i/>
                <w:iCs/>
                <w:lang w:val="en-US"/>
              </w:rPr>
            </w:pPr>
            <w:r w:rsidRPr="000C441E">
              <w:rPr>
                <w:rFonts w:ascii="Arial" w:hAnsi="Arial" w:cs="Arial"/>
                <w:i/>
                <w:iCs/>
                <w:lang w:val="en-US"/>
              </w:rPr>
              <w:t>jurisdictions</w:t>
            </w:r>
          </w:p>
        </w:tc>
      </w:tr>
    </w:tbl>
    <w:p w14:paraId="04968ED7" w14:textId="77777777" w:rsidR="00284EFD" w:rsidRDefault="00284EFD" w:rsidP="001B2CEE">
      <w:pPr>
        <w:shd w:val="clear" w:color="auto" w:fill="FFFFFF"/>
        <w:spacing w:after="0"/>
        <w:jc w:val="both"/>
        <w:rPr>
          <w:rFonts w:ascii="Arial" w:hAnsi="Arial" w:cs="Arial"/>
          <w:i/>
          <w:iCs/>
          <w:lang w:val="en-US"/>
        </w:rPr>
      </w:pPr>
    </w:p>
    <w:p w14:paraId="1918F650" w14:textId="77777777" w:rsidR="008A7788" w:rsidRPr="000C441E" w:rsidRDefault="008A7788" w:rsidP="001B2CEE">
      <w:pPr>
        <w:shd w:val="clear" w:color="auto" w:fill="FFFFFF"/>
        <w:spacing w:after="0"/>
        <w:jc w:val="both"/>
        <w:rPr>
          <w:rFonts w:ascii="Helvetica" w:hAnsi="Helvetica" w:cs="Helvetica"/>
          <w:i/>
          <w:iCs/>
          <w:lang w:val="en-GB"/>
        </w:rPr>
      </w:pPr>
    </w:p>
    <w:p w14:paraId="5C5C8B8C" w14:textId="218CC84A" w:rsidR="00B51AB0" w:rsidRPr="005545FE" w:rsidRDefault="00B51AB0" w:rsidP="00FF3C5F">
      <w:pPr>
        <w:spacing w:after="0"/>
        <w:jc w:val="both"/>
        <w:rPr>
          <w:rFonts w:ascii="Arial" w:hAnsi="Arial" w:cs="Arial"/>
          <w:sz w:val="24"/>
          <w:szCs w:val="24"/>
          <w:lang w:val="en-US"/>
        </w:rPr>
      </w:pPr>
      <w:r w:rsidRPr="005545FE">
        <w:rPr>
          <w:rFonts w:ascii="Arial" w:hAnsi="Arial" w:cs="Arial"/>
          <w:sz w:val="24"/>
          <w:szCs w:val="24"/>
          <w:lang w:val="en-US"/>
        </w:rPr>
        <w:t xml:space="preserve">A corporation is created under the laws of a </w:t>
      </w:r>
      <w:hyperlink r:id="rId8" w:tooltip="State (polity)" w:history="1">
        <w:r w:rsidRPr="005545FE">
          <w:rPr>
            <w:rFonts w:ascii="Arial" w:hAnsi="Arial" w:cs="Arial"/>
            <w:sz w:val="24"/>
            <w:szCs w:val="24"/>
            <w:lang w:val="en-US"/>
          </w:rPr>
          <w:t>state</w:t>
        </w:r>
      </w:hyperlink>
      <w:r w:rsidRPr="005545FE">
        <w:rPr>
          <w:rFonts w:ascii="Arial" w:hAnsi="Arial" w:cs="Arial"/>
          <w:sz w:val="24"/>
          <w:szCs w:val="24"/>
          <w:lang w:val="en-US"/>
        </w:rPr>
        <w:t xml:space="preserve"> as a </w:t>
      </w:r>
      <w:hyperlink r:id="rId9" w:tooltip="Separate legal entity" w:history="1">
        <w:r w:rsidRPr="005545FE">
          <w:rPr>
            <w:rFonts w:ascii="Arial" w:hAnsi="Arial" w:cs="Arial"/>
            <w:sz w:val="24"/>
            <w:szCs w:val="24"/>
            <w:lang w:val="en-US"/>
          </w:rPr>
          <w:t>separate legal entity</w:t>
        </w:r>
      </w:hyperlink>
      <w:r w:rsidRPr="005545FE">
        <w:rPr>
          <w:rFonts w:ascii="Arial" w:hAnsi="Arial" w:cs="Arial"/>
          <w:sz w:val="24"/>
          <w:szCs w:val="24"/>
          <w:lang w:val="en-US"/>
        </w:rPr>
        <w:t xml:space="preserve"> that has </w:t>
      </w:r>
      <w:r w:rsidR="008C3949">
        <w:rPr>
          <w:rFonts w:ascii="Arial" w:hAnsi="Arial" w:cs="Arial"/>
          <w:lang w:val="en-US"/>
        </w:rPr>
        <w:t>(</w:t>
      </w:r>
      <w:r w:rsidR="00B73207">
        <w:rPr>
          <w:rFonts w:ascii="Arial" w:hAnsi="Arial" w:cs="Arial"/>
          <w:lang w:val="en-US"/>
        </w:rPr>
        <w:t>1</w:t>
      </w:r>
      <w:r w:rsidR="008C3949">
        <w:rPr>
          <w:rFonts w:ascii="Arial" w:hAnsi="Arial" w:cs="Arial"/>
          <w:lang w:val="en-US"/>
        </w:rPr>
        <w:t xml:space="preserve">)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 xml:space="preserve">and liabilities that </w:t>
      </w:r>
      <w:r w:rsidRPr="008C3949">
        <w:rPr>
          <w:rFonts w:ascii="Arial" w:hAnsi="Arial" w:cs="Arial"/>
          <w:sz w:val="24"/>
          <w:szCs w:val="24"/>
          <w:lang w:val="en-US"/>
        </w:rPr>
        <w:t xml:space="preserve">are </w:t>
      </w:r>
      <w:r w:rsidR="00505F8E" w:rsidRPr="008C3949">
        <w:rPr>
          <w:rFonts w:ascii="Arial" w:hAnsi="Arial" w:cs="Arial"/>
          <w:sz w:val="24"/>
          <w:szCs w:val="24"/>
          <w:lang w:val="en-US"/>
        </w:rPr>
        <w:t>distinct</w:t>
      </w:r>
      <w:r w:rsidRPr="008C3949">
        <w:rPr>
          <w:rFonts w:ascii="Arial" w:hAnsi="Arial" w:cs="Arial"/>
          <w:sz w:val="24"/>
          <w:szCs w:val="24"/>
          <w:lang w:val="en-US"/>
        </w:rPr>
        <w:t xml:space="preserve"> from those of its members. Early corporations were established by </w:t>
      </w:r>
      <w:r w:rsidR="000C5394" w:rsidRPr="008C3949">
        <w:rPr>
          <w:rFonts w:ascii="Arial" w:hAnsi="Arial" w:cs="Arial"/>
          <w:sz w:val="24"/>
          <w:szCs w:val="24"/>
          <w:lang w:val="en-US"/>
        </w:rPr>
        <w:t>charter</w:t>
      </w:r>
      <w:r w:rsidRPr="008C3949">
        <w:rPr>
          <w:rFonts w:ascii="Arial" w:hAnsi="Arial" w:cs="Arial"/>
          <w:sz w:val="24"/>
          <w:szCs w:val="24"/>
          <w:lang w:val="en-US"/>
        </w:rPr>
        <w:t xml:space="preserve"> (i.e. by an</w:t>
      </w:r>
      <w:r w:rsidR="00A477B6" w:rsidRPr="008C3949">
        <w:rPr>
          <w:rFonts w:ascii="Arial" w:hAnsi="Arial" w:cs="Arial"/>
          <w:sz w:val="24"/>
          <w:szCs w:val="24"/>
          <w:lang w:val="en-US"/>
        </w:rPr>
        <w:t xml:space="preserve"> </w:t>
      </w:r>
      <w:r w:rsidR="000C5394" w:rsidRPr="008C3949">
        <w:rPr>
          <w:rFonts w:ascii="Arial" w:hAnsi="Arial" w:cs="Arial"/>
          <w:i/>
          <w:iCs/>
          <w:sz w:val="24"/>
          <w:szCs w:val="24"/>
          <w:lang w:val="en-US"/>
        </w:rPr>
        <w:t>ad hoc</w:t>
      </w:r>
      <w:r w:rsidRPr="008C3949">
        <w:rPr>
          <w:rFonts w:ascii="Arial" w:hAnsi="Arial" w:cs="Arial"/>
          <w:sz w:val="24"/>
          <w:szCs w:val="24"/>
          <w:lang w:val="en-US"/>
        </w:rPr>
        <w:t xml:space="preserve"> act</w:t>
      </w:r>
      <w:r w:rsidRPr="005545FE">
        <w:rPr>
          <w:rFonts w:ascii="Arial" w:hAnsi="Arial" w:cs="Arial"/>
          <w:sz w:val="24"/>
          <w:szCs w:val="24"/>
          <w:lang w:val="en-US"/>
        </w:rPr>
        <w:t xml:space="preserve"> passed by a parliament or </w:t>
      </w:r>
      <w:r w:rsidR="00C24206" w:rsidRPr="008C3949">
        <w:rPr>
          <w:rFonts w:ascii="Arial" w:hAnsi="Arial" w:cs="Arial"/>
          <w:sz w:val="24"/>
          <w:szCs w:val="24"/>
          <w:lang w:val="en-US"/>
        </w:rPr>
        <w:t>legislature</w:t>
      </w:r>
      <w:r w:rsidRPr="008C3949">
        <w:rPr>
          <w:rFonts w:ascii="Arial" w:hAnsi="Arial" w:cs="Arial"/>
          <w:sz w:val="24"/>
          <w:szCs w:val="24"/>
          <w:lang w:val="en-US"/>
        </w:rPr>
        <w:t>).</w:t>
      </w:r>
      <w:r w:rsidRPr="005545FE">
        <w:rPr>
          <w:rFonts w:ascii="Arial" w:hAnsi="Arial" w:cs="Arial"/>
          <w:sz w:val="24"/>
          <w:szCs w:val="24"/>
          <w:lang w:val="en-US"/>
        </w:rPr>
        <w:t xml:space="preserve"> Most </w:t>
      </w:r>
      <w:r w:rsidR="008C3949">
        <w:rPr>
          <w:rFonts w:ascii="Arial" w:hAnsi="Arial" w:cs="Arial"/>
          <w:lang w:val="en-US"/>
        </w:rPr>
        <w:t>(</w:t>
      </w:r>
      <w:r w:rsidR="00B73207">
        <w:rPr>
          <w:rFonts w:ascii="Arial" w:hAnsi="Arial" w:cs="Arial"/>
          <w:lang w:val="en-US"/>
        </w:rPr>
        <w:t>2</w:t>
      </w:r>
      <w:r w:rsidR="008C3949">
        <w:rPr>
          <w:rFonts w:ascii="Arial" w:hAnsi="Arial" w:cs="Arial"/>
          <w:lang w:val="en-US"/>
        </w:rPr>
        <w:t xml:space="preserve">)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now allow the creation of new corporations through registration.</w:t>
      </w:r>
    </w:p>
    <w:p w14:paraId="6562665B" w14:textId="1EE59ED9" w:rsidR="00B51AB0" w:rsidRPr="00FF3C5F" w:rsidRDefault="00B51AB0" w:rsidP="00FF3C5F">
      <w:pPr>
        <w:spacing w:after="0"/>
        <w:jc w:val="both"/>
        <w:rPr>
          <w:rFonts w:ascii="Arial" w:hAnsi="Arial" w:cs="Arial"/>
          <w:sz w:val="24"/>
          <w:szCs w:val="24"/>
          <w:lang w:val="en-US"/>
        </w:rPr>
      </w:pPr>
      <w:r w:rsidRPr="005545FE">
        <w:rPr>
          <w:rFonts w:ascii="Arial" w:hAnsi="Arial" w:cs="Arial"/>
          <w:sz w:val="24"/>
          <w:szCs w:val="24"/>
          <w:lang w:val="en-US"/>
        </w:rPr>
        <w:lastRenderedPageBreak/>
        <w:t xml:space="preserve">An </w:t>
      </w:r>
      <w:r w:rsidRPr="00FF3C5F">
        <w:rPr>
          <w:rFonts w:ascii="Arial" w:hAnsi="Arial" w:cs="Arial"/>
          <w:sz w:val="24"/>
          <w:szCs w:val="24"/>
          <w:lang w:val="en-US"/>
        </w:rPr>
        <w:t xml:space="preserve">important </w:t>
      </w:r>
      <w:r w:rsidR="00157266" w:rsidRPr="00FF3C5F">
        <w:rPr>
          <w:rFonts w:ascii="Arial" w:hAnsi="Arial" w:cs="Arial"/>
          <w:sz w:val="24"/>
          <w:szCs w:val="24"/>
          <w:lang w:val="en-US"/>
        </w:rPr>
        <w:t>contempory</w:t>
      </w:r>
      <w:r w:rsidRPr="00FF3C5F">
        <w:rPr>
          <w:rFonts w:ascii="Arial" w:hAnsi="Arial" w:cs="Arial"/>
          <w:sz w:val="24"/>
          <w:szCs w:val="24"/>
          <w:lang w:val="en-US"/>
        </w:rPr>
        <w:t xml:space="preserve"> feature of a corporation is </w:t>
      </w:r>
      <w:hyperlink r:id="rId10" w:tooltip="Limited liability" w:history="1">
        <w:r w:rsidRPr="00FF3C5F">
          <w:rPr>
            <w:rFonts w:ascii="Arial" w:hAnsi="Arial" w:cs="Arial"/>
            <w:sz w:val="24"/>
            <w:szCs w:val="24"/>
            <w:lang w:val="en-US"/>
          </w:rPr>
          <w:t>limited liability</w:t>
        </w:r>
      </w:hyperlink>
      <w:r w:rsidRPr="00FF3C5F">
        <w:rPr>
          <w:rFonts w:ascii="Arial" w:hAnsi="Arial" w:cs="Arial"/>
          <w:sz w:val="24"/>
          <w:szCs w:val="24"/>
          <w:lang w:val="en-US"/>
        </w:rPr>
        <w:t xml:space="preserve">. If a corporation fails, shareholders may lose their investments, and employees may lose their jobs, but neither will be </w:t>
      </w:r>
      <w:r w:rsidR="008C3949" w:rsidRPr="00FF3C5F">
        <w:rPr>
          <w:rFonts w:ascii="Arial" w:hAnsi="Arial" w:cs="Arial"/>
          <w:lang w:val="en-US"/>
        </w:rPr>
        <w:t>(</w:t>
      </w:r>
      <w:r w:rsidR="00B73207">
        <w:rPr>
          <w:rFonts w:ascii="Arial" w:hAnsi="Arial" w:cs="Arial"/>
          <w:lang w:val="en-US"/>
        </w:rPr>
        <w:t>3</w:t>
      </w:r>
      <w:r w:rsidR="008C3949" w:rsidRPr="00FF3C5F">
        <w:rPr>
          <w:rFonts w:ascii="Arial" w:hAnsi="Arial" w:cs="Arial"/>
          <w:lang w:val="en-US"/>
        </w:rPr>
        <w:t xml:space="preserve">) </w:t>
      </w:r>
      <w:r w:rsidR="008C3949" w:rsidRPr="00FF3C5F">
        <w:rPr>
          <w:rFonts w:ascii="Arial" w:hAnsi="Arial" w:cs="Arial"/>
          <w:sz w:val="24"/>
          <w:szCs w:val="24"/>
          <w:lang w:val="en-US"/>
        </w:rPr>
        <w:t>___________</w:t>
      </w:r>
      <w:r w:rsidR="008C3949" w:rsidRPr="00FF3C5F">
        <w:rPr>
          <w:rFonts w:ascii="Arial" w:hAnsi="Arial" w:cs="Arial"/>
          <w:lang w:val="en-US"/>
        </w:rPr>
        <w:t xml:space="preserve"> </w:t>
      </w:r>
      <w:r w:rsidRPr="00FF3C5F">
        <w:rPr>
          <w:rFonts w:ascii="Arial" w:hAnsi="Arial" w:cs="Arial"/>
          <w:sz w:val="24"/>
          <w:szCs w:val="24"/>
          <w:lang w:val="en-US"/>
        </w:rPr>
        <w:t xml:space="preserve">for debts to the corporation's </w:t>
      </w:r>
      <w:r w:rsidR="008C3949" w:rsidRPr="00FF3C5F">
        <w:rPr>
          <w:rFonts w:ascii="Arial" w:hAnsi="Arial" w:cs="Arial"/>
          <w:lang w:val="en-US"/>
        </w:rPr>
        <w:t>(</w:t>
      </w:r>
      <w:r w:rsidR="00B73207">
        <w:rPr>
          <w:rFonts w:ascii="Arial" w:hAnsi="Arial" w:cs="Arial"/>
          <w:lang w:val="en-US"/>
        </w:rPr>
        <w:t>4</w:t>
      </w:r>
      <w:r w:rsidR="008C3949" w:rsidRPr="00FF3C5F">
        <w:rPr>
          <w:rFonts w:ascii="Arial" w:hAnsi="Arial" w:cs="Arial"/>
          <w:lang w:val="en-US"/>
        </w:rPr>
        <w:t xml:space="preserve">) </w:t>
      </w:r>
      <w:r w:rsidR="008C3949" w:rsidRPr="00FF3C5F">
        <w:rPr>
          <w:rFonts w:ascii="Arial" w:hAnsi="Arial" w:cs="Arial"/>
          <w:sz w:val="24"/>
          <w:szCs w:val="24"/>
          <w:lang w:val="en-US"/>
        </w:rPr>
        <w:t>___________ .</w:t>
      </w:r>
    </w:p>
    <w:p w14:paraId="0AFD8B80" w14:textId="0460FA6E" w:rsidR="00B51AB0" w:rsidRPr="005545FE" w:rsidRDefault="00B51AB0" w:rsidP="00FF3C5F">
      <w:pPr>
        <w:spacing w:after="0"/>
        <w:jc w:val="both"/>
        <w:rPr>
          <w:rFonts w:ascii="Arial" w:hAnsi="Arial" w:cs="Arial"/>
          <w:sz w:val="24"/>
          <w:szCs w:val="24"/>
          <w:lang w:val="en-US"/>
        </w:rPr>
      </w:pPr>
      <w:r w:rsidRPr="00FF3C5F">
        <w:rPr>
          <w:rFonts w:ascii="Arial" w:hAnsi="Arial" w:cs="Arial"/>
          <w:sz w:val="24"/>
          <w:szCs w:val="24"/>
          <w:lang w:val="en-US"/>
        </w:rPr>
        <w:t xml:space="preserve">Despite not being </w:t>
      </w:r>
      <w:r w:rsidR="00510F95" w:rsidRPr="00FF3C5F">
        <w:rPr>
          <w:rFonts w:ascii="Arial" w:hAnsi="Arial" w:cs="Arial"/>
          <w:sz w:val="24"/>
          <w:szCs w:val="24"/>
          <w:lang w:val="en-US"/>
        </w:rPr>
        <w:t>natural</w:t>
      </w:r>
      <w:r w:rsidRPr="00FF3C5F">
        <w:rPr>
          <w:rFonts w:ascii="Arial" w:hAnsi="Arial" w:cs="Arial"/>
          <w:sz w:val="24"/>
          <w:szCs w:val="24"/>
          <w:lang w:val="en-US"/>
        </w:rPr>
        <w:t xml:space="preserve"> persons, corporations are recognized by the law to have rights and responsibilities like natural persons.</w:t>
      </w:r>
      <w:r w:rsidR="00FF3C5F">
        <w:rPr>
          <w:rFonts w:ascii="Arial" w:hAnsi="Arial" w:cs="Arial"/>
          <w:sz w:val="24"/>
          <w:szCs w:val="24"/>
          <w:lang w:val="en-US"/>
        </w:rPr>
        <w:t xml:space="preserve"> </w:t>
      </w:r>
      <w:r w:rsidRPr="00FF3C5F">
        <w:rPr>
          <w:rFonts w:ascii="Arial" w:hAnsi="Arial" w:cs="Arial"/>
          <w:sz w:val="24"/>
          <w:szCs w:val="24"/>
          <w:lang w:val="en-US"/>
        </w:rPr>
        <w:t xml:space="preserve">Corporations are conceptually </w:t>
      </w:r>
      <w:r w:rsidR="00510F95" w:rsidRPr="00FF3C5F">
        <w:rPr>
          <w:rFonts w:ascii="Arial" w:hAnsi="Arial" w:cs="Arial"/>
          <w:sz w:val="24"/>
          <w:szCs w:val="24"/>
          <w:lang w:val="en-US"/>
        </w:rPr>
        <w:t>immortal</w:t>
      </w:r>
      <w:r w:rsidRPr="00FF3C5F">
        <w:rPr>
          <w:rFonts w:ascii="Arial" w:hAnsi="Arial" w:cs="Arial"/>
          <w:sz w:val="24"/>
          <w:szCs w:val="24"/>
          <w:lang w:val="en-US"/>
        </w:rPr>
        <w:t xml:space="preserve"> but</w:t>
      </w:r>
      <w:r w:rsidRPr="005545FE">
        <w:rPr>
          <w:rFonts w:ascii="Arial" w:hAnsi="Arial" w:cs="Arial"/>
          <w:sz w:val="24"/>
          <w:szCs w:val="24"/>
          <w:lang w:val="en-US"/>
        </w:rPr>
        <w:t xml:space="preserve"> they can "die" when they are "</w:t>
      </w:r>
      <w:r w:rsidR="00B73207">
        <w:rPr>
          <w:rFonts w:ascii="Arial" w:hAnsi="Arial" w:cs="Arial"/>
          <w:sz w:val="24"/>
          <w:szCs w:val="24"/>
          <w:lang w:val="en-US"/>
        </w:rPr>
        <w:t xml:space="preserve">(5) </w:t>
      </w:r>
      <w:r w:rsidR="00BC61A4" w:rsidRPr="005545FE">
        <w:rPr>
          <w:rFonts w:ascii="Arial" w:hAnsi="Arial" w:cs="Arial"/>
          <w:sz w:val="24"/>
          <w:szCs w:val="24"/>
          <w:lang w:val="en-US"/>
        </w:rPr>
        <w:t>__</w:t>
      </w:r>
      <w:r w:rsidR="00B73207">
        <w:rPr>
          <w:rFonts w:ascii="Arial" w:hAnsi="Arial" w:cs="Arial"/>
          <w:sz w:val="24"/>
          <w:szCs w:val="24"/>
          <w:lang w:val="en-US"/>
        </w:rPr>
        <w:t>_________</w:t>
      </w:r>
      <w:r w:rsidR="00BC61A4" w:rsidRPr="005545FE">
        <w:rPr>
          <w:rFonts w:ascii="Arial" w:hAnsi="Arial" w:cs="Arial"/>
          <w:sz w:val="24"/>
          <w:szCs w:val="24"/>
          <w:lang w:val="en-US"/>
        </w:rPr>
        <w:t>__</w:t>
      </w:r>
      <w:r w:rsidRPr="005545FE">
        <w:rPr>
          <w:rFonts w:ascii="Arial" w:hAnsi="Arial" w:cs="Arial"/>
          <w:sz w:val="24"/>
          <w:szCs w:val="24"/>
          <w:lang w:val="en-US"/>
        </w:rPr>
        <w:t xml:space="preserve">" either by </w:t>
      </w:r>
      <w:r w:rsidR="008C3949">
        <w:rPr>
          <w:rFonts w:ascii="Arial" w:hAnsi="Arial" w:cs="Arial"/>
          <w:lang w:val="en-US"/>
        </w:rPr>
        <w:t>(</w:t>
      </w:r>
      <w:r w:rsidR="00B73207">
        <w:rPr>
          <w:rFonts w:ascii="Arial" w:hAnsi="Arial" w:cs="Arial"/>
          <w:lang w:val="en-US"/>
        </w:rPr>
        <w:t>6</w:t>
      </w:r>
      <w:r w:rsidR="008C3949">
        <w:rPr>
          <w:rFonts w:ascii="Arial" w:hAnsi="Arial" w:cs="Arial"/>
          <w:lang w:val="en-US"/>
        </w:rPr>
        <w:t xml:space="preserve">)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 xml:space="preserve">operation, </w:t>
      </w:r>
      <w:r w:rsidR="008C3949">
        <w:rPr>
          <w:rFonts w:ascii="Arial" w:hAnsi="Arial" w:cs="Arial"/>
          <w:lang w:val="en-US"/>
        </w:rPr>
        <w:t>(</w:t>
      </w:r>
      <w:r w:rsidR="00B73207">
        <w:rPr>
          <w:rFonts w:ascii="Arial" w:hAnsi="Arial" w:cs="Arial"/>
          <w:lang w:val="en-US"/>
        </w:rPr>
        <w:t>7</w:t>
      </w:r>
      <w:r w:rsidR="008C3949">
        <w:rPr>
          <w:rFonts w:ascii="Arial" w:hAnsi="Arial" w:cs="Arial"/>
          <w:lang w:val="en-US"/>
        </w:rPr>
        <w:t xml:space="preserve">) </w:t>
      </w:r>
      <w:r w:rsidR="008C3949" w:rsidRPr="00A83EE7">
        <w:rPr>
          <w:rFonts w:ascii="Arial" w:hAnsi="Arial" w:cs="Arial"/>
          <w:sz w:val="24"/>
          <w:szCs w:val="24"/>
          <w:lang w:val="en-US"/>
        </w:rPr>
        <w:t>___________</w:t>
      </w:r>
      <w:r w:rsidRPr="005545FE">
        <w:rPr>
          <w:rFonts w:ascii="Arial" w:hAnsi="Arial" w:cs="Arial"/>
          <w:sz w:val="24"/>
          <w:szCs w:val="24"/>
          <w:lang w:val="en-US"/>
        </w:rPr>
        <w:t xml:space="preserve">, or voluntary action on the part of shareholders. </w:t>
      </w:r>
      <w:hyperlink r:id="rId11" w:tooltip="Insolvency" w:history="1">
        <w:r w:rsidRPr="005545FE">
          <w:rPr>
            <w:rFonts w:ascii="Arial" w:hAnsi="Arial" w:cs="Arial"/>
            <w:sz w:val="24"/>
            <w:szCs w:val="24"/>
            <w:lang w:val="en-US"/>
          </w:rPr>
          <w:t>Insolvency</w:t>
        </w:r>
      </w:hyperlink>
      <w:r w:rsidRPr="005545FE">
        <w:rPr>
          <w:rFonts w:ascii="Arial" w:hAnsi="Arial" w:cs="Arial"/>
          <w:sz w:val="24"/>
          <w:szCs w:val="24"/>
          <w:lang w:val="en-US"/>
        </w:rPr>
        <w:t xml:space="preserve"> may result in a form of corporate 'death', when creditors force the liquidation and dissolution of the corporation under court order,</w:t>
      </w:r>
      <w:hyperlink r:id="rId12" w:anchor="cite_note-3" w:history="1"/>
      <w:r w:rsidRPr="005545FE">
        <w:rPr>
          <w:rFonts w:ascii="Arial" w:hAnsi="Arial" w:cs="Arial"/>
          <w:sz w:val="24"/>
          <w:szCs w:val="24"/>
          <w:lang w:val="en-US"/>
        </w:rPr>
        <w:t xml:space="preserve"> but it most often results in a restructuring of corporate holdings. </w:t>
      </w:r>
    </w:p>
    <w:p w14:paraId="3BDD6A31" w14:textId="0F8683BA" w:rsidR="00B51AB0" w:rsidRPr="005545FE" w:rsidRDefault="00B51AB0" w:rsidP="00FF3C5F">
      <w:pPr>
        <w:spacing w:after="0"/>
        <w:jc w:val="both"/>
        <w:rPr>
          <w:rFonts w:ascii="Arial" w:hAnsi="Arial" w:cs="Arial"/>
          <w:sz w:val="24"/>
          <w:szCs w:val="24"/>
          <w:lang w:val="en-US"/>
        </w:rPr>
      </w:pPr>
      <w:r w:rsidRPr="005545FE">
        <w:rPr>
          <w:rFonts w:ascii="Arial" w:hAnsi="Arial" w:cs="Arial"/>
          <w:sz w:val="24"/>
          <w:szCs w:val="24"/>
          <w:lang w:val="en-US"/>
        </w:rPr>
        <w:t xml:space="preserve">Although </w:t>
      </w:r>
      <w:r w:rsidR="008C3949">
        <w:rPr>
          <w:rFonts w:ascii="Arial" w:hAnsi="Arial" w:cs="Arial"/>
          <w:lang w:val="en-US"/>
        </w:rPr>
        <w:t xml:space="preserve">(8)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 xml:space="preserve">law varies in different jurisdictions, there are four characteristics of the business corporation: </w:t>
      </w:r>
    </w:p>
    <w:p w14:paraId="383FB896" w14:textId="77777777" w:rsidR="00B51AB0" w:rsidRPr="005545FE" w:rsidRDefault="00B51AB0" w:rsidP="00FF3C5F">
      <w:pPr>
        <w:numPr>
          <w:ilvl w:val="0"/>
          <w:numId w:val="24"/>
        </w:numPr>
        <w:spacing w:after="0"/>
        <w:ind w:left="384"/>
        <w:jc w:val="both"/>
        <w:rPr>
          <w:rFonts w:ascii="Arial" w:hAnsi="Arial" w:cs="Arial"/>
          <w:sz w:val="24"/>
          <w:szCs w:val="24"/>
          <w:lang w:val="en-US"/>
        </w:rPr>
      </w:pPr>
      <w:r w:rsidRPr="005545FE">
        <w:rPr>
          <w:rFonts w:ascii="Arial" w:hAnsi="Arial" w:cs="Arial"/>
          <w:sz w:val="24"/>
          <w:szCs w:val="24"/>
          <w:lang w:val="en-US"/>
        </w:rPr>
        <w:t>Legal personality</w:t>
      </w:r>
    </w:p>
    <w:p w14:paraId="7F9923B6" w14:textId="77777777" w:rsidR="00B51AB0" w:rsidRPr="005545FE" w:rsidRDefault="00B51AB0" w:rsidP="00FF3C5F">
      <w:pPr>
        <w:numPr>
          <w:ilvl w:val="0"/>
          <w:numId w:val="24"/>
        </w:numPr>
        <w:spacing w:after="0"/>
        <w:ind w:left="384"/>
        <w:jc w:val="both"/>
        <w:rPr>
          <w:rFonts w:ascii="Arial" w:hAnsi="Arial" w:cs="Arial"/>
          <w:sz w:val="24"/>
          <w:szCs w:val="24"/>
          <w:lang w:val="en-US"/>
        </w:rPr>
      </w:pPr>
      <w:r w:rsidRPr="005545FE">
        <w:rPr>
          <w:rFonts w:ascii="Arial" w:hAnsi="Arial" w:cs="Arial"/>
          <w:sz w:val="24"/>
          <w:szCs w:val="24"/>
          <w:lang w:val="en-US"/>
        </w:rPr>
        <w:t>Limited liability</w:t>
      </w:r>
    </w:p>
    <w:p w14:paraId="30FBF96D" w14:textId="77777777" w:rsidR="00B51AB0" w:rsidRPr="005545FE" w:rsidRDefault="00B51AB0" w:rsidP="00FF3C5F">
      <w:pPr>
        <w:numPr>
          <w:ilvl w:val="0"/>
          <w:numId w:val="24"/>
        </w:numPr>
        <w:spacing w:after="0"/>
        <w:ind w:left="384"/>
        <w:jc w:val="both"/>
        <w:rPr>
          <w:rFonts w:ascii="Arial" w:hAnsi="Arial" w:cs="Arial"/>
          <w:sz w:val="24"/>
          <w:szCs w:val="24"/>
          <w:lang w:val="en-US"/>
        </w:rPr>
      </w:pPr>
      <w:r w:rsidRPr="005545FE">
        <w:rPr>
          <w:rFonts w:ascii="Arial" w:hAnsi="Arial" w:cs="Arial"/>
          <w:sz w:val="24"/>
          <w:szCs w:val="24"/>
          <w:lang w:val="en-US"/>
        </w:rPr>
        <w:t>Transferable shares</w:t>
      </w:r>
    </w:p>
    <w:p w14:paraId="4D9C8B43" w14:textId="77777777" w:rsidR="00B51AB0" w:rsidRPr="005545FE" w:rsidRDefault="00B51AB0" w:rsidP="00FF3C5F">
      <w:pPr>
        <w:numPr>
          <w:ilvl w:val="0"/>
          <w:numId w:val="24"/>
        </w:numPr>
        <w:spacing w:after="0"/>
        <w:ind w:left="384"/>
        <w:jc w:val="both"/>
        <w:rPr>
          <w:rFonts w:ascii="Arial" w:hAnsi="Arial" w:cs="Arial"/>
          <w:sz w:val="24"/>
          <w:szCs w:val="24"/>
          <w:lang w:val="en-US"/>
        </w:rPr>
      </w:pPr>
      <w:r w:rsidRPr="005545FE">
        <w:rPr>
          <w:rFonts w:ascii="Arial" w:hAnsi="Arial" w:cs="Arial"/>
          <w:sz w:val="24"/>
          <w:szCs w:val="24"/>
          <w:lang w:val="en-US"/>
        </w:rPr>
        <w:t xml:space="preserve">Centralized management under a </w:t>
      </w:r>
      <w:hyperlink r:id="rId13" w:tooltip="Board of directors" w:history="1">
        <w:r w:rsidRPr="005545FE">
          <w:rPr>
            <w:rFonts w:ascii="Arial" w:hAnsi="Arial" w:cs="Arial"/>
            <w:sz w:val="24"/>
            <w:szCs w:val="24"/>
            <w:lang w:val="en-US"/>
          </w:rPr>
          <w:t>board</w:t>
        </w:r>
      </w:hyperlink>
      <w:r w:rsidRPr="005545FE">
        <w:rPr>
          <w:rFonts w:ascii="Arial" w:hAnsi="Arial" w:cs="Arial"/>
          <w:sz w:val="24"/>
          <w:szCs w:val="24"/>
          <w:lang w:val="en-US"/>
        </w:rPr>
        <w:t xml:space="preserve"> structure</w:t>
      </w:r>
    </w:p>
    <w:p w14:paraId="099759D1" w14:textId="0AE0BA8C" w:rsidR="00B51AB0" w:rsidRPr="005545FE" w:rsidRDefault="00B51AB0" w:rsidP="00FF3C5F">
      <w:pPr>
        <w:spacing w:after="0"/>
        <w:jc w:val="both"/>
        <w:rPr>
          <w:rFonts w:ascii="Arial" w:hAnsi="Arial" w:cs="Arial"/>
          <w:sz w:val="24"/>
          <w:szCs w:val="24"/>
          <w:lang w:val="en-US"/>
        </w:rPr>
      </w:pPr>
      <w:r w:rsidRPr="005545FE">
        <w:rPr>
          <w:rFonts w:ascii="Arial" w:hAnsi="Arial" w:cs="Arial"/>
          <w:sz w:val="24"/>
          <w:szCs w:val="24"/>
          <w:lang w:val="en-US"/>
        </w:rPr>
        <w:t>There are many different forms of corporations, most of which are us</w:t>
      </w:r>
      <w:r w:rsidRPr="00FF3C5F">
        <w:rPr>
          <w:rFonts w:ascii="Arial" w:hAnsi="Arial" w:cs="Arial"/>
          <w:sz w:val="24"/>
          <w:szCs w:val="24"/>
          <w:lang w:val="en-US"/>
        </w:rPr>
        <w:t xml:space="preserve">ed to </w:t>
      </w:r>
      <w:r w:rsidR="00510F95" w:rsidRPr="00FF3C5F">
        <w:rPr>
          <w:rFonts w:ascii="Arial" w:hAnsi="Arial" w:cs="Arial"/>
          <w:sz w:val="24"/>
          <w:szCs w:val="24"/>
          <w:lang w:val="en-US"/>
        </w:rPr>
        <w:t>conduct</w:t>
      </w:r>
      <w:r w:rsidRPr="005545FE">
        <w:rPr>
          <w:rFonts w:ascii="Arial" w:hAnsi="Arial" w:cs="Arial"/>
          <w:sz w:val="24"/>
          <w:szCs w:val="24"/>
          <w:lang w:val="en-US"/>
        </w:rPr>
        <w:t xml:space="preserve"> </w:t>
      </w:r>
      <w:hyperlink r:id="rId14" w:tooltip="Business" w:history="1">
        <w:r w:rsidRPr="005545FE">
          <w:rPr>
            <w:rFonts w:ascii="Arial" w:hAnsi="Arial" w:cs="Arial"/>
            <w:sz w:val="24"/>
            <w:szCs w:val="24"/>
            <w:lang w:val="en-US"/>
          </w:rPr>
          <w:t>business</w:t>
        </w:r>
      </w:hyperlink>
      <w:r w:rsidRPr="005545FE">
        <w:rPr>
          <w:rFonts w:ascii="Arial" w:hAnsi="Arial" w:cs="Arial"/>
          <w:sz w:val="24"/>
          <w:szCs w:val="24"/>
          <w:lang w:val="en-US"/>
        </w:rPr>
        <w:t xml:space="preserve">. A corporation can be:  </w:t>
      </w:r>
    </w:p>
    <w:p w14:paraId="0E5D5D8D" w14:textId="5939CDEB" w:rsidR="00B51AB0" w:rsidRPr="005545FE" w:rsidRDefault="00B51AB0" w:rsidP="00FF3C5F">
      <w:pPr>
        <w:pStyle w:val="a"/>
        <w:numPr>
          <w:ilvl w:val="0"/>
          <w:numId w:val="27"/>
        </w:numPr>
        <w:spacing w:after="0"/>
        <w:contextualSpacing/>
        <w:jc w:val="both"/>
        <w:rPr>
          <w:rFonts w:ascii="Arial" w:hAnsi="Arial" w:cs="Arial"/>
          <w:sz w:val="24"/>
          <w:szCs w:val="24"/>
          <w:lang w:val="en-US"/>
        </w:rPr>
      </w:pPr>
      <w:r w:rsidRPr="005545FE">
        <w:rPr>
          <w:rFonts w:ascii="Arial" w:hAnsi="Arial" w:cs="Arial"/>
          <w:sz w:val="24"/>
          <w:szCs w:val="24"/>
          <w:lang w:val="en-US"/>
        </w:rPr>
        <w:t xml:space="preserve">a privately held or close corporation or a less ambiguous term </w:t>
      </w:r>
      <w:r w:rsidR="008C3949">
        <w:rPr>
          <w:rFonts w:ascii="Arial" w:hAnsi="Arial" w:cs="Arial"/>
          <w:lang w:val="en-US"/>
        </w:rPr>
        <w:t>(</w:t>
      </w:r>
      <w:r w:rsidR="00B73207">
        <w:rPr>
          <w:rFonts w:ascii="Arial" w:hAnsi="Arial" w:cs="Arial"/>
          <w:lang w:val="en-US"/>
        </w:rPr>
        <w:t>9</w:t>
      </w:r>
      <w:r w:rsidR="008C3949">
        <w:rPr>
          <w:rFonts w:ascii="Arial" w:hAnsi="Arial" w:cs="Arial"/>
          <w:lang w:val="en-US"/>
        </w:rPr>
        <w:t xml:space="preserve">)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company, owned either by non-governmental organizations or by a relatively small number of shareholders or company members, which does not offer or trade its company stock to the general public on the stock market but rather its stock is offered, owned, and traded privately.</w:t>
      </w:r>
    </w:p>
    <w:p w14:paraId="2EDAADA9" w14:textId="3C7AF513" w:rsidR="00B51AB0" w:rsidRPr="005545FE" w:rsidRDefault="00B51AB0" w:rsidP="00FF3C5F">
      <w:pPr>
        <w:pStyle w:val="a"/>
        <w:numPr>
          <w:ilvl w:val="0"/>
          <w:numId w:val="27"/>
        </w:numPr>
        <w:spacing w:after="0"/>
        <w:contextualSpacing/>
        <w:jc w:val="both"/>
        <w:rPr>
          <w:rFonts w:ascii="Arial" w:hAnsi="Arial" w:cs="Arial"/>
          <w:sz w:val="24"/>
          <w:szCs w:val="24"/>
          <w:lang w:val="en-US"/>
        </w:rPr>
      </w:pPr>
      <w:r w:rsidRPr="005545FE">
        <w:rPr>
          <w:rFonts w:ascii="Arial" w:hAnsi="Arial" w:cs="Arial"/>
          <w:sz w:val="24"/>
          <w:szCs w:val="24"/>
          <w:lang w:val="en-US"/>
        </w:rPr>
        <w:t xml:space="preserve">a publicly held or publicly traded corporation which lists its shares on the stock market, allowing for more diversified ownership as anyone who purchases its stock becomes a </w:t>
      </w:r>
      <w:r w:rsidR="008C3949">
        <w:rPr>
          <w:rFonts w:ascii="Arial" w:hAnsi="Arial" w:cs="Arial"/>
          <w:lang w:val="en-US"/>
        </w:rPr>
        <w:t>(</w:t>
      </w:r>
      <w:r w:rsidR="00B73207">
        <w:rPr>
          <w:rFonts w:ascii="Arial" w:hAnsi="Arial" w:cs="Arial"/>
          <w:lang w:val="en-US"/>
        </w:rPr>
        <w:t>10</w:t>
      </w:r>
      <w:r w:rsidR="008C3949">
        <w:rPr>
          <w:rFonts w:ascii="Arial" w:hAnsi="Arial" w:cs="Arial"/>
          <w:lang w:val="en-US"/>
        </w:rPr>
        <w:t xml:space="preserve">) </w:t>
      </w:r>
      <w:r w:rsidR="008C3949" w:rsidRPr="00A83EE7">
        <w:rPr>
          <w:rFonts w:ascii="Arial" w:hAnsi="Arial" w:cs="Arial"/>
          <w:sz w:val="24"/>
          <w:szCs w:val="24"/>
          <w:lang w:val="en-US"/>
        </w:rPr>
        <w:t>___________</w:t>
      </w:r>
      <w:r w:rsidR="008C3949">
        <w:rPr>
          <w:rFonts w:ascii="Arial" w:hAnsi="Arial" w:cs="Arial"/>
          <w:lang w:val="en-US"/>
        </w:rPr>
        <w:t xml:space="preserve"> </w:t>
      </w:r>
      <w:r w:rsidRPr="005545FE">
        <w:rPr>
          <w:rFonts w:ascii="Arial" w:hAnsi="Arial" w:cs="Arial"/>
          <w:sz w:val="24"/>
          <w:szCs w:val="24"/>
          <w:lang w:val="en-US"/>
        </w:rPr>
        <w:t>owner and is able to receive a portion of its profits.</w:t>
      </w:r>
    </w:p>
    <w:p w14:paraId="1644F228" w14:textId="43BCC8F1" w:rsidR="00B51AB0" w:rsidRPr="005545FE" w:rsidRDefault="00B51AB0" w:rsidP="00FF3C5F">
      <w:pPr>
        <w:pStyle w:val="NormalWeb"/>
        <w:spacing w:before="0" w:beforeAutospacing="0" w:after="0" w:afterAutospacing="0" w:line="276" w:lineRule="auto"/>
        <w:jc w:val="both"/>
        <w:rPr>
          <w:rFonts w:ascii="Arial" w:hAnsi="Arial" w:cs="Arial"/>
          <w:lang w:val="en-US"/>
        </w:rPr>
      </w:pPr>
    </w:p>
    <w:p w14:paraId="7AE572CD" w14:textId="77777777" w:rsidR="006E5666" w:rsidRPr="005545FE" w:rsidRDefault="006E5666" w:rsidP="001B2CEE">
      <w:pPr>
        <w:pStyle w:val="NormalWeb"/>
        <w:spacing w:before="0" w:beforeAutospacing="0" w:after="0" w:afterAutospacing="0" w:line="276" w:lineRule="auto"/>
        <w:rPr>
          <w:rFonts w:ascii="Arial" w:hAnsi="Arial" w:cs="Arial"/>
          <w:lang w:val="en-US"/>
        </w:rPr>
      </w:pPr>
    </w:p>
    <w:p w14:paraId="279D1301" w14:textId="4F1344E0" w:rsidR="00327D50" w:rsidRPr="005545FE" w:rsidRDefault="00B51AB0" w:rsidP="001B2CEE">
      <w:pPr>
        <w:shd w:val="clear" w:color="auto" w:fill="FFFFFF"/>
        <w:spacing w:before="240" w:after="240"/>
        <w:jc w:val="both"/>
        <w:rPr>
          <w:rFonts w:ascii="Arial" w:hAnsi="Arial" w:cs="Arial"/>
          <w:sz w:val="24"/>
          <w:szCs w:val="24"/>
        </w:rPr>
      </w:pPr>
      <w:r w:rsidRPr="005545FE">
        <w:rPr>
          <w:rFonts w:ascii="Arial" w:hAnsi="Arial" w:cs="Arial"/>
          <w:b/>
          <w:bCs/>
          <w:sz w:val="24"/>
          <w:szCs w:val="24"/>
        </w:rPr>
        <w:t xml:space="preserve">3. </w:t>
      </w:r>
      <w:r w:rsidRPr="005545FE">
        <w:rPr>
          <w:rFonts w:ascii="Arial" w:hAnsi="Arial" w:cs="Arial"/>
          <w:b/>
          <w:bCs/>
          <w:sz w:val="24"/>
          <w:szCs w:val="24"/>
          <w:lang w:val="en-US"/>
        </w:rPr>
        <w:t>Partnership</w:t>
      </w:r>
      <w:r w:rsidR="00BD26DC" w:rsidRPr="005545FE">
        <w:rPr>
          <w:rFonts w:ascii="Arial" w:hAnsi="Arial" w:cs="Arial"/>
          <w:sz w:val="24"/>
          <w:szCs w:val="24"/>
        </w:rPr>
        <w:t xml:space="preserve">  </w:t>
      </w:r>
      <w:r w:rsidRPr="00D910A6">
        <w:rPr>
          <w:rFonts w:ascii="Arial" w:hAnsi="Arial" w:cs="Arial"/>
          <w:i/>
          <w:iCs/>
          <w:sz w:val="24"/>
          <w:szCs w:val="24"/>
        </w:rPr>
        <w:t>(Συνεταιρική επιχείρηση, ανάλογη περίπου με την Ο.Ε.)</w:t>
      </w:r>
    </w:p>
    <w:tbl>
      <w:tblPr>
        <w:tblStyle w:val="TableGrid"/>
        <w:tblW w:w="0" w:type="auto"/>
        <w:tblInd w:w="1092" w:type="dxa"/>
        <w:tblLook w:val="04A0" w:firstRow="1" w:lastRow="0" w:firstColumn="1" w:lastColumn="0" w:noHBand="0" w:noVBand="1"/>
      </w:tblPr>
      <w:tblGrid>
        <w:gridCol w:w="2430"/>
        <w:gridCol w:w="1122"/>
        <w:gridCol w:w="2112"/>
        <w:gridCol w:w="1268"/>
      </w:tblGrid>
      <w:tr w:rsidR="006E5666" w14:paraId="24045304" w14:textId="77777777" w:rsidTr="006E5666">
        <w:tc>
          <w:tcPr>
            <w:tcW w:w="0" w:type="auto"/>
          </w:tcPr>
          <w:p w14:paraId="005B4D31" w14:textId="59E7FA4A" w:rsidR="006E5666" w:rsidRDefault="006340CF" w:rsidP="006E5666">
            <w:pPr>
              <w:spacing w:before="120" w:after="0" w:line="240" w:lineRule="auto"/>
              <w:jc w:val="both"/>
              <w:rPr>
                <w:rFonts w:ascii="Arial" w:hAnsi="Arial" w:cs="Arial"/>
                <w:i/>
                <w:iCs/>
                <w:lang w:val="en-US"/>
              </w:rPr>
            </w:pPr>
            <w:r w:rsidRPr="005545FE">
              <w:rPr>
                <w:rFonts w:ascii="Arial" w:hAnsi="Arial" w:cs="Arial"/>
                <w:i/>
                <w:iCs/>
                <w:lang w:val="en-US"/>
              </w:rPr>
              <w:t>under</w:t>
            </w:r>
          </w:p>
        </w:tc>
        <w:tc>
          <w:tcPr>
            <w:tcW w:w="0" w:type="auto"/>
          </w:tcPr>
          <w:p w14:paraId="49AD07CC" w14:textId="5616D9F5" w:rsidR="006E5666" w:rsidRDefault="006E5666" w:rsidP="006E5666">
            <w:pPr>
              <w:spacing w:before="120" w:after="0" w:line="240" w:lineRule="auto"/>
              <w:jc w:val="both"/>
              <w:rPr>
                <w:rFonts w:ascii="Arial" w:hAnsi="Arial" w:cs="Arial"/>
                <w:i/>
                <w:iCs/>
                <w:lang w:val="en-US"/>
              </w:rPr>
            </w:pPr>
            <w:r w:rsidRPr="005545FE">
              <w:rPr>
                <w:rFonts w:ascii="Arial" w:hAnsi="Arial" w:cs="Arial"/>
                <w:i/>
                <w:iCs/>
                <w:lang w:val="en-US"/>
              </w:rPr>
              <w:t>civil law</w:t>
            </w:r>
          </w:p>
        </w:tc>
        <w:tc>
          <w:tcPr>
            <w:tcW w:w="0" w:type="auto"/>
          </w:tcPr>
          <w:p w14:paraId="0E110364" w14:textId="0A17E2C4" w:rsidR="006E5666" w:rsidRDefault="00000000" w:rsidP="006E5666">
            <w:pPr>
              <w:spacing w:before="120" w:after="0" w:line="240" w:lineRule="auto"/>
              <w:jc w:val="both"/>
              <w:rPr>
                <w:rFonts w:ascii="Arial" w:hAnsi="Arial" w:cs="Arial"/>
                <w:i/>
                <w:iCs/>
                <w:lang w:val="en-US"/>
              </w:rPr>
            </w:pPr>
            <w:hyperlink r:id="rId15" w:tooltip="General partnership" w:history="1">
              <w:r w:rsidR="006E5666" w:rsidRPr="005545FE">
                <w:rPr>
                  <w:rFonts w:ascii="Arial" w:hAnsi="Arial" w:cs="Arial"/>
                  <w:i/>
                  <w:iCs/>
                  <w:lang w:val="en-US"/>
                </w:rPr>
                <w:t>general partnership</w:t>
              </w:r>
            </w:hyperlink>
          </w:p>
        </w:tc>
        <w:tc>
          <w:tcPr>
            <w:tcW w:w="0" w:type="auto"/>
          </w:tcPr>
          <w:p w14:paraId="3DBBD2DE" w14:textId="63522C4E" w:rsidR="006E5666" w:rsidRDefault="006E5666" w:rsidP="006E5666">
            <w:pPr>
              <w:spacing w:before="120" w:after="0" w:line="240" w:lineRule="auto"/>
              <w:jc w:val="both"/>
              <w:rPr>
                <w:rFonts w:ascii="Arial" w:hAnsi="Arial" w:cs="Arial"/>
                <w:i/>
                <w:iCs/>
                <w:lang w:val="en-US"/>
              </w:rPr>
            </w:pPr>
            <w:r w:rsidRPr="005545FE">
              <w:rPr>
                <w:rFonts w:ascii="Arial" w:hAnsi="Arial" w:cs="Arial"/>
                <w:i/>
                <w:iCs/>
                <w:lang w:val="en-US"/>
              </w:rPr>
              <w:t>uninvolved</w:t>
            </w:r>
          </w:p>
        </w:tc>
      </w:tr>
      <w:tr w:rsidR="006E5666" w14:paraId="12EB216F" w14:textId="77777777" w:rsidTr="006E5666">
        <w:tc>
          <w:tcPr>
            <w:tcW w:w="0" w:type="auto"/>
          </w:tcPr>
          <w:p w14:paraId="54F17E45" w14:textId="6CCCA4E2" w:rsidR="006E5666" w:rsidRDefault="00000000" w:rsidP="006E5666">
            <w:pPr>
              <w:spacing w:before="120" w:after="0" w:line="240" w:lineRule="auto"/>
              <w:jc w:val="both"/>
              <w:rPr>
                <w:rFonts w:ascii="Arial" w:hAnsi="Arial" w:cs="Arial"/>
                <w:i/>
                <w:iCs/>
                <w:lang w:val="en-US"/>
              </w:rPr>
            </w:pPr>
            <w:hyperlink r:id="rId16" w:tooltip="Partnership agreement" w:history="1">
              <w:r w:rsidR="006E5666" w:rsidRPr="005545FE">
                <w:rPr>
                  <w:rFonts w:ascii="Arial" w:hAnsi="Arial" w:cs="Arial"/>
                  <w:i/>
                  <w:iCs/>
                  <w:lang w:val="en-US"/>
                </w:rPr>
                <w:t>partnership agreement</w:t>
              </w:r>
            </w:hyperlink>
          </w:p>
        </w:tc>
        <w:tc>
          <w:tcPr>
            <w:tcW w:w="0" w:type="auto"/>
          </w:tcPr>
          <w:p w14:paraId="4F85F149" w14:textId="14CD17BE" w:rsidR="006E5666" w:rsidRDefault="006E5666" w:rsidP="006E5666">
            <w:pPr>
              <w:spacing w:before="120" w:after="0" w:line="240" w:lineRule="auto"/>
              <w:jc w:val="both"/>
              <w:rPr>
                <w:rFonts w:ascii="Arial" w:hAnsi="Arial" w:cs="Arial"/>
                <w:i/>
                <w:iCs/>
                <w:lang w:val="en-US"/>
              </w:rPr>
            </w:pPr>
            <w:r w:rsidRPr="005545FE">
              <w:rPr>
                <w:rFonts w:ascii="Arial" w:hAnsi="Arial" w:cs="Arial"/>
                <w:i/>
                <w:iCs/>
                <w:lang w:val="en-US"/>
              </w:rPr>
              <w:t>nominate</w:t>
            </w:r>
          </w:p>
        </w:tc>
        <w:tc>
          <w:tcPr>
            <w:tcW w:w="0" w:type="auto"/>
          </w:tcPr>
          <w:p w14:paraId="60865DA7" w14:textId="00286FB7" w:rsidR="006E5666" w:rsidRDefault="006E5666" w:rsidP="006E5666">
            <w:pPr>
              <w:spacing w:before="120" w:after="0" w:line="240" w:lineRule="auto"/>
              <w:jc w:val="both"/>
              <w:rPr>
                <w:rFonts w:ascii="Arial" w:hAnsi="Arial" w:cs="Arial"/>
                <w:i/>
                <w:iCs/>
                <w:lang w:val="en-US"/>
              </w:rPr>
            </w:pPr>
            <w:r w:rsidRPr="005545FE">
              <w:rPr>
                <w:rFonts w:ascii="Arial" w:hAnsi="Arial" w:cs="Arial"/>
                <w:i/>
                <w:iCs/>
                <w:lang w:val="en-US"/>
              </w:rPr>
              <w:t>registered</w:t>
            </w:r>
          </w:p>
        </w:tc>
        <w:tc>
          <w:tcPr>
            <w:tcW w:w="0" w:type="auto"/>
          </w:tcPr>
          <w:p w14:paraId="1DC3AB3C" w14:textId="12D6013C" w:rsidR="006E5666" w:rsidRDefault="006E5666" w:rsidP="006E5666">
            <w:pPr>
              <w:spacing w:before="120" w:after="0" w:line="240" w:lineRule="auto"/>
              <w:jc w:val="both"/>
              <w:rPr>
                <w:rFonts w:ascii="Arial" w:hAnsi="Arial" w:cs="Arial"/>
                <w:i/>
                <w:iCs/>
                <w:lang w:val="en-US"/>
              </w:rPr>
            </w:pPr>
          </w:p>
        </w:tc>
      </w:tr>
    </w:tbl>
    <w:p w14:paraId="00908D81" w14:textId="77777777" w:rsidR="00555F29" w:rsidRDefault="00555F29" w:rsidP="001B2CEE">
      <w:pPr>
        <w:spacing w:after="0"/>
        <w:rPr>
          <w:rFonts w:ascii="Arial" w:hAnsi="Arial" w:cs="Arial"/>
          <w:i/>
          <w:iCs/>
          <w:lang w:val="en-US"/>
        </w:rPr>
      </w:pPr>
    </w:p>
    <w:p w14:paraId="1308DDD8" w14:textId="77777777" w:rsidR="00555F29" w:rsidRDefault="00555F29" w:rsidP="009D5A1E">
      <w:pPr>
        <w:spacing w:after="0"/>
        <w:jc w:val="both"/>
        <w:rPr>
          <w:rFonts w:ascii="Arial" w:hAnsi="Arial" w:cs="Arial"/>
          <w:i/>
          <w:iCs/>
          <w:lang w:val="en-US"/>
        </w:rPr>
      </w:pPr>
    </w:p>
    <w:p w14:paraId="31F54482" w14:textId="765B37BA" w:rsidR="00B51AB0" w:rsidRPr="009D5A1E" w:rsidRDefault="00B51AB0" w:rsidP="009D5A1E">
      <w:pPr>
        <w:spacing w:after="0"/>
        <w:jc w:val="both"/>
        <w:rPr>
          <w:rFonts w:ascii="Arial" w:hAnsi="Arial" w:cs="Arial"/>
          <w:sz w:val="24"/>
          <w:szCs w:val="24"/>
          <w:lang w:val="en-US"/>
        </w:rPr>
      </w:pPr>
      <w:r w:rsidRPr="009D5A1E">
        <w:rPr>
          <w:rFonts w:ascii="Arial" w:hAnsi="Arial" w:cs="Arial"/>
          <w:sz w:val="24"/>
          <w:szCs w:val="24"/>
          <w:lang w:val="en-US"/>
        </w:rPr>
        <w:t xml:space="preserve">In </w:t>
      </w:r>
      <w:r w:rsidR="004C5B91">
        <w:rPr>
          <w:rFonts w:ascii="Arial" w:hAnsi="Arial" w:cs="Arial"/>
          <w:lang w:val="en-US"/>
        </w:rPr>
        <w:t>(1</w:t>
      </w:r>
      <w:r w:rsidR="00850356" w:rsidRPr="00FF3C5F">
        <w:rPr>
          <w:rFonts w:ascii="Arial" w:hAnsi="Arial" w:cs="Arial"/>
          <w:lang w:val="en-US"/>
        </w:rPr>
        <w:t xml:space="preserve">) </w:t>
      </w:r>
      <w:r w:rsidR="00850356" w:rsidRPr="00FF3C5F">
        <w:rPr>
          <w:rFonts w:ascii="Arial" w:hAnsi="Arial" w:cs="Arial"/>
          <w:sz w:val="24"/>
          <w:szCs w:val="24"/>
          <w:lang w:val="en-US"/>
        </w:rPr>
        <w:t>___________</w:t>
      </w:r>
      <w:r w:rsidR="00850356" w:rsidRPr="00FF3C5F">
        <w:rPr>
          <w:rFonts w:ascii="Arial" w:hAnsi="Arial" w:cs="Arial"/>
          <w:lang w:val="en-US"/>
        </w:rPr>
        <w:t xml:space="preserve"> </w:t>
      </w:r>
      <w:r w:rsidRPr="009D5A1E">
        <w:rPr>
          <w:rFonts w:ascii="Arial" w:hAnsi="Arial" w:cs="Arial"/>
          <w:sz w:val="24"/>
          <w:szCs w:val="24"/>
          <w:lang w:val="en-US"/>
        </w:rPr>
        <w:t xml:space="preserve">a </w:t>
      </w:r>
      <w:r w:rsidRPr="00D910A6">
        <w:rPr>
          <w:rFonts w:ascii="Arial" w:hAnsi="Arial" w:cs="Arial"/>
          <w:sz w:val="24"/>
          <w:szCs w:val="24"/>
          <w:lang w:val="en-US"/>
        </w:rPr>
        <w:t xml:space="preserve">partnership is </w:t>
      </w:r>
      <w:r w:rsidR="00B762F8" w:rsidRPr="00D910A6">
        <w:rPr>
          <w:rFonts w:ascii="Arial" w:hAnsi="Arial" w:cs="Arial"/>
          <w:sz w:val="24"/>
          <w:szCs w:val="24"/>
          <w:lang w:val="en-US"/>
        </w:rPr>
        <w:t xml:space="preserve">a nominate contract </w:t>
      </w:r>
      <w:r w:rsidRPr="00D910A6">
        <w:rPr>
          <w:rFonts w:ascii="Arial" w:hAnsi="Arial" w:cs="Arial"/>
          <w:sz w:val="24"/>
          <w:szCs w:val="24"/>
          <w:lang w:val="en-US"/>
        </w:rPr>
        <w:t>between individuals</w:t>
      </w:r>
      <w:r w:rsidRPr="009D5A1E">
        <w:rPr>
          <w:rFonts w:ascii="Arial" w:hAnsi="Arial" w:cs="Arial"/>
          <w:sz w:val="24"/>
          <w:szCs w:val="24"/>
          <w:lang w:val="en-US"/>
        </w:rPr>
        <w:t xml:space="preserve"> who, in a spirit of cooperation, agree to </w:t>
      </w:r>
      <w:r w:rsidR="00B762F8" w:rsidRPr="009D5A1E">
        <w:rPr>
          <w:rFonts w:ascii="Arial" w:hAnsi="Arial" w:cs="Arial"/>
          <w:sz w:val="24"/>
          <w:szCs w:val="24"/>
          <w:lang w:val="en-US"/>
        </w:rPr>
        <w:t>carry on</w:t>
      </w:r>
      <w:r w:rsidRPr="009D5A1E">
        <w:rPr>
          <w:rFonts w:ascii="Arial" w:hAnsi="Arial" w:cs="Arial"/>
          <w:sz w:val="24"/>
          <w:szCs w:val="24"/>
          <w:lang w:val="en-US"/>
        </w:rPr>
        <w:t xml:space="preserve"> an enterprise; contribute to it by combining property, knowledge or activities; and share its profit. Partners may have a </w:t>
      </w:r>
      <w:r w:rsidR="00850356" w:rsidRPr="00FF3C5F">
        <w:rPr>
          <w:rFonts w:ascii="Arial" w:hAnsi="Arial" w:cs="Arial"/>
          <w:lang w:val="en-US"/>
        </w:rPr>
        <w:t>(</w:t>
      </w:r>
      <w:r w:rsidR="004C5B91">
        <w:rPr>
          <w:rFonts w:ascii="Arial" w:hAnsi="Arial" w:cs="Arial"/>
          <w:lang w:val="en-US"/>
        </w:rPr>
        <w:t>2</w:t>
      </w:r>
      <w:r w:rsidR="00850356" w:rsidRPr="00FF3C5F">
        <w:rPr>
          <w:rFonts w:ascii="Arial" w:hAnsi="Arial" w:cs="Arial"/>
          <w:lang w:val="en-US"/>
        </w:rPr>
        <w:t xml:space="preserve">) </w:t>
      </w:r>
      <w:r w:rsidR="00850356" w:rsidRPr="00FF3C5F">
        <w:rPr>
          <w:rFonts w:ascii="Arial" w:hAnsi="Arial" w:cs="Arial"/>
          <w:sz w:val="24"/>
          <w:szCs w:val="24"/>
          <w:lang w:val="en-US"/>
        </w:rPr>
        <w:t>___________</w:t>
      </w:r>
      <w:r w:rsidRPr="009D5A1E">
        <w:rPr>
          <w:rFonts w:ascii="Arial" w:hAnsi="Arial" w:cs="Arial"/>
          <w:sz w:val="24"/>
          <w:szCs w:val="24"/>
          <w:lang w:val="en-US"/>
        </w:rPr>
        <w:t xml:space="preserve">, or declaration of </w:t>
      </w:r>
      <w:r w:rsidRPr="00850356">
        <w:rPr>
          <w:rFonts w:ascii="Arial" w:hAnsi="Arial" w:cs="Arial"/>
          <w:sz w:val="24"/>
          <w:szCs w:val="24"/>
          <w:lang w:val="en-US"/>
        </w:rPr>
        <w:t>partnership</w:t>
      </w:r>
      <w:r w:rsidR="006340CF" w:rsidRPr="00850356">
        <w:rPr>
          <w:rFonts w:ascii="Arial" w:hAnsi="Arial" w:cs="Arial"/>
          <w:sz w:val="24"/>
          <w:szCs w:val="24"/>
          <w:lang w:val="en-US"/>
        </w:rPr>
        <w:t>,</w:t>
      </w:r>
      <w:r w:rsidRPr="009D5A1E">
        <w:rPr>
          <w:rFonts w:ascii="Arial" w:hAnsi="Arial" w:cs="Arial"/>
          <w:sz w:val="24"/>
          <w:szCs w:val="24"/>
          <w:lang w:val="en-US"/>
        </w:rPr>
        <w:t xml:space="preserve"> and in some </w:t>
      </w:r>
      <w:hyperlink r:id="rId17" w:tooltip="Jurisdiction" w:history="1">
        <w:r w:rsidRPr="009D5A1E">
          <w:rPr>
            <w:rFonts w:ascii="Arial" w:hAnsi="Arial" w:cs="Arial"/>
            <w:sz w:val="24"/>
            <w:szCs w:val="24"/>
            <w:lang w:val="en-US"/>
          </w:rPr>
          <w:t>jurisdictions</w:t>
        </w:r>
      </w:hyperlink>
      <w:r w:rsidRPr="009D5A1E">
        <w:rPr>
          <w:rFonts w:ascii="Arial" w:hAnsi="Arial" w:cs="Arial"/>
          <w:sz w:val="24"/>
          <w:szCs w:val="24"/>
          <w:lang w:val="en-US"/>
        </w:rPr>
        <w:t xml:space="preserve"> such </w:t>
      </w:r>
      <w:hyperlink r:id="rId18" w:tooltip="Contract" w:history="1">
        <w:r w:rsidRPr="009D5A1E">
          <w:rPr>
            <w:rFonts w:ascii="Arial" w:hAnsi="Arial" w:cs="Arial"/>
            <w:sz w:val="24"/>
            <w:szCs w:val="24"/>
            <w:lang w:val="en-US"/>
          </w:rPr>
          <w:t>agreements</w:t>
        </w:r>
      </w:hyperlink>
      <w:r w:rsidRPr="009D5A1E">
        <w:rPr>
          <w:rFonts w:ascii="Arial" w:hAnsi="Arial" w:cs="Arial"/>
          <w:sz w:val="24"/>
          <w:szCs w:val="24"/>
          <w:lang w:val="en-US"/>
        </w:rPr>
        <w:t xml:space="preserve"> may be </w:t>
      </w:r>
      <w:r w:rsidR="00850356" w:rsidRPr="00FF3C5F">
        <w:rPr>
          <w:rFonts w:ascii="Arial" w:hAnsi="Arial" w:cs="Arial"/>
          <w:lang w:val="en-US"/>
        </w:rPr>
        <w:t>(</w:t>
      </w:r>
      <w:r w:rsidR="00850356">
        <w:rPr>
          <w:rFonts w:ascii="Arial" w:hAnsi="Arial" w:cs="Arial"/>
          <w:lang w:val="en-US"/>
        </w:rPr>
        <w:t>3</w:t>
      </w:r>
      <w:r w:rsidR="00850356" w:rsidRPr="00FF3C5F">
        <w:rPr>
          <w:rFonts w:ascii="Arial" w:hAnsi="Arial" w:cs="Arial"/>
          <w:lang w:val="en-US"/>
        </w:rPr>
        <w:t xml:space="preserve">) </w:t>
      </w:r>
      <w:r w:rsidR="00850356" w:rsidRPr="00FF3C5F">
        <w:rPr>
          <w:rFonts w:ascii="Arial" w:hAnsi="Arial" w:cs="Arial"/>
          <w:sz w:val="24"/>
          <w:szCs w:val="24"/>
          <w:lang w:val="en-US"/>
        </w:rPr>
        <w:t>___________</w:t>
      </w:r>
      <w:r w:rsidR="00850356" w:rsidRPr="00FF3C5F">
        <w:rPr>
          <w:rFonts w:ascii="Arial" w:hAnsi="Arial" w:cs="Arial"/>
          <w:lang w:val="en-US"/>
        </w:rPr>
        <w:t xml:space="preserve"> </w:t>
      </w:r>
      <w:r w:rsidRPr="009D5A1E">
        <w:rPr>
          <w:rFonts w:ascii="Arial" w:hAnsi="Arial" w:cs="Arial"/>
          <w:sz w:val="24"/>
          <w:szCs w:val="24"/>
          <w:lang w:val="en-US"/>
        </w:rPr>
        <w:t>and available for public inspection.</w:t>
      </w:r>
    </w:p>
    <w:p w14:paraId="2951F2AA" w14:textId="73844097" w:rsidR="00B51AB0" w:rsidRPr="009D5A1E" w:rsidRDefault="00850356" w:rsidP="009D5A1E">
      <w:pPr>
        <w:pStyle w:val="ListParagraph"/>
        <w:numPr>
          <w:ilvl w:val="0"/>
          <w:numId w:val="30"/>
        </w:numPr>
        <w:spacing w:after="0"/>
        <w:jc w:val="both"/>
        <w:rPr>
          <w:rFonts w:ascii="Arial" w:hAnsi="Arial" w:cs="Arial"/>
          <w:sz w:val="24"/>
          <w:szCs w:val="24"/>
          <w:lang w:val="en-US"/>
        </w:rPr>
      </w:pPr>
      <w:r w:rsidRPr="00FF3C5F">
        <w:rPr>
          <w:rFonts w:ascii="Arial" w:hAnsi="Arial" w:cs="Arial"/>
          <w:lang w:val="en-US"/>
        </w:rPr>
        <w:lastRenderedPageBreak/>
        <w:t>(</w:t>
      </w:r>
      <w:r w:rsidR="004C5B91">
        <w:rPr>
          <w:rFonts w:ascii="Arial" w:hAnsi="Arial" w:cs="Arial"/>
          <w:lang w:val="en-US"/>
        </w:rPr>
        <w:t>4</w:t>
      </w:r>
      <w:r w:rsidRPr="00FF3C5F">
        <w:rPr>
          <w:rFonts w:ascii="Arial" w:hAnsi="Arial" w:cs="Arial"/>
          <w:lang w:val="en-US"/>
        </w:rPr>
        <w:t xml:space="preserve">) </w:t>
      </w:r>
      <w:r w:rsidRPr="00FF3C5F">
        <w:rPr>
          <w:rFonts w:ascii="Arial" w:hAnsi="Arial" w:cs="Arial"/>
          <w:sz w:val="24"/>
          <w:szCs w:val="24"/>
          <w:lang w:val="en-US"/>
        </w:rPr>
        <w:t>___________</w:t>
      </w:r>
      <w:r w:rsidRPr="00FF3C5F">
        <w:rPr>
          <w:rFonts w:ascii="Arial" w:hAnsi="Arial" w:cs="Arial"/>
          <w:lang w:val="en-US"/>
        </w:rPr>
        <w:t xml:space="preserve"> </w:t>
      </w:r>
      <w:hyperlink r:id="rId19" w:tooltip="Common law" w:history="1">
        <w:r w:rsidR="00B51AB0" w:rsidRPr="009D5A1E">
          <w:rPr>
            <w:rFonts w:ascii="Arial" w:hAnsi="Arial" w:cs="Arial"/>
            <w:sz w:val="24"/>
            <w:szCs w:val="24"/>
            <w:lang w:val="en-US"/>
          </w:rPr>
          <w:t>common law</w:t>
        </w:r>
      </w:hyperlink>
      <w:r w:rsidR="00B51AB0" w:rsidRPr="009D5A1E">
        <w:rPr>
          <w:rFonts w:ascii="Arial" w:hAnsi="Arial" w:cs="Arial"/>
          <w:sz w:val="24"/>
          <w:szCs w:val="24"/>
          <w:lang w:val="en-US"/>
        </w:rPr>
        <w:t xml:space="preserve"> legal systems, the basic form of partnership is a </w:t>
      </w:r>
      <w:r w:rsidRPr="00FF3C5F">
        <w:rPr>
          <w:rFonts w:ascii="Arial" w:hAnsi="Arial" w:cs="Arial"/>
          <w:lang w:val="en-US"/>
        </w:rPr>
        <w:t>(</w:t>
      </w:r>
      <w:r w:rsidR="004C5B91">
        <w:rPr>
          <w:rFonts w:ascii="Arial" w:hAnsi="Arial" w:cs="Arial"/>
          <w:lang w:val="en-US"/>
        </w:rPr>
        <w:t>5</w:t>
      </w:r>
      <w:r w:rsidRPr="00FF3C5F">
        <w:rPr>
          <w:rFonts w:ascii="Arial" w:hAnsi="Arial" w:cs="Arial"/>
          <w:lang w:val="en-US"/>
        </w:rPr>
        <w:t xml:space="preserve">) </w:t>
      </w:r>
      <w:r w:rsidRPr="00FF3C5F">
        <w:rPr>
          <w:rFonts w:ascii="Arial" w:hAnsi="Arial" w:cs="Arial"/>
          <w:sz w:val="24"/>
          <w:szCs w:val="24"/>
          <w:lang w:val="en-US"/>
        </w:rPr>
        <w:t>___________</w:t>
      </w:r>
      <w:r w:rsidRPr="00FF3C5F">
        <w:rPr>
          <w:rFonts w:ascii="Arial" w:hAnsi="Arial" w:cs="Arial"/>
          <w:lang w:val="en-US"/>
        </w:rPr>
        <w:t xml:space="preserve"> </w:t>
      </w:r>
      <w:r>
        <w:rPr>
          <w:rFonts w:ascii="Arial" w:hAnsi="Arial" w:cs="Arial"/>
          <w:lang w:val="en-US"/>
        </w:rPr>
        <w:t xml:space="preserve"> </w:t>
      </w:r>
      <w:r w:rsidR="00B51AB0" w:rsidRPr="009D5A1E">
        <w:rPr>
          <w:rFonts w:ascii="Arial" w:hAnsi="Arial" w:cs="Arial"/>
          <w:b/>
          <w:sz w:val="24"/>
          <w:szCs w:val="24"/>
          <w:lang w:val="en-US"/>
        </w:rPr>
        <w:t>(</w:t>
      </w:r>
      <w:r w:rsidR="00B51AB0" w:rsidRPr="009D5A1E">
        <w:rPr>
          <w:rFonts w:ascii="Arial" w:hAnsi="Arial" w:cs="Arial"/>
          <w:b/>
          <w:sz w:val="24"/>
          <w:szCs w:val="24"/>
        </w:rPr>
        <w:t>ομόρρυθμη</w:t>
      </w:r>
      <w:r w:rsidR="00B51AB0" w:rsidRPr="009D5A1E">
        <w:rPr>
          <w:rFonts w:ascii="Arial" w:hAnsi="Arial" w:cs="Arial"/>
          <w:b/>
          <w:sz w:val="24"/>
          <w:szCs w:val="24"/>
          <w:lang w:val="en-GB"/>
        </w:rPr>
        <w:t xml:space="preserve"> </w:t>
      </w:r>
      <w:r w:rsidR="00B51AB0" w:rsidRPr="009D5A1E">
        <w:rPr>
          <w:rFonts w:ascii="Arial" w:hAnsi="Arial" w:cs="Arial"/>
          <w:b/>
          <w:sz w:val="24"/>
          <w:szCs w:val="24"/>
        </w:rPr>
        <w:t>εταιρεία</w:t>
      </w:r>
      <w:r w:rsidR="00B51AB0" w:rsidRPr="009D5A1E">
        <w:rPr>
          <w:rFonts w:ascii="Arial" w:hAnsi="Arial" w:cs="Arial"/>
          <w:b/>
          <w:sz w:val="24"/>
          <w:szCs w:val="24"/>
          <w:lang w:val="en-GB"/>
        </w:rPr>
        <w:t>)</w:t>
      </w:r>
      <w:r w:rsidR="00B51AB0" w:rsidRPr="009D5A1E">
        <w:rPr>
          <w:rFonts w:ascii="Arial" w:hAnsi="Arial" w:cs="Arial"/>
          <w:sz w:val="24"/>
          <w:szCs w:val="24"/>
          <w:lang w:val="en-US"/>
        </w:rPr>
        <w:t xml:space="preserve">, in which all partners manage the business and are personally liable for its debts. </w:t>
      </w:r>
    </w:p>
    <w:p w14:paraId="47D72984" w14:textId="77777777" w:rsidR="00B51AB0" w:rsidRPr="009D5A1E" w:rsidRDefault="00B51AB0" w:rsidP="009D5A1E">
      <w:pPr>
        <w:pStyle w:val="ListParagraph"/>
        <w:numPr>
          <w:ilvl w:val="0"/>
          <w:numId w:val="30"/>
        </w:numPr>
        <w:spacing w:after="0"/>
        <w:jc w:val="both"/>
        <w:rPr>
          <w:rFonts w:ascii="Arial" w:hAnsi="Arial" w:cs="Arial"/>
          <w:sz w:val="24"/>
          <w:szCs w:val="24"/>
          <w:lang w:val="en-US"/>
        </w:rPr>
      </w:pPr>
      <w:r w:rsidRPr="009D5A1E">
        <w:rPr>
          <w:rFonts w:ascii="Arial" w:hAnsi="Arial" w:cs="Arial"/>
          <w:sz w:val="24"/>
          <w:szCs w:val="24"/>
          <w:lang w:val="en-US"/>
        </w:rPr>
        <w:t xml:space="preserve">Another form which has developed in most countries is the </w:t>
      </w:r>
      <w:hyperlink r:id="rId20" w:tooltip="Limited partnership" w:history="1">
        <w:r w:rsidRPr="009D5A1E">
          <w:rPr>
            <w:rFonts w:ascii="Arial" w:hAnsi="Arial" w:cs="Arial"/>
            <w:b/>
            <w:sz w:val="24"/>
            <w:szCs w:val="24"/>
            <w:lang w:val="en-US"/>
          </w:rPr>
          <w:t>limited partnership</w:t>
        </w:r>
      </w:hyperlink>
      <w:r w:rsidRPr="009D5A1E">
        <w:rPr>
          <w:rFonts w:ascii="Arial" w:hAnsi="Arial" w:cs="Arial"/>
          <w:b/>
          <w:sz w:val="24"/>
          <w:szCs w:val="24"/>
          <w:lang w:val="en-US"/>
        </w:rPr>
        <w:t xml:space="preserve"> </w:t>
      </w:r>
      <w:r w:rsidRPr="009D5A1E">
        <w:rPr>
          <w:rFonts w:ascii="Arial" w:hAnsi="Arial" w:cs="Arial"/>
          <w:sz w:val="24"/>
          <w:szCs w:val="24"/>
          <w:lang w:val="en-US"/>
        </w:rPr>
        <w:t>(LP</w:t>
      </w:r>
      <w:r w:rsidRPr="009D5A1E">
        <w:rPr>
          <w:rFonts w:ascii="Arial" w:hAnsi="Arial" w:cs="Arial"/>
          <w:sz w:val="24"/>
          <w:szCs w:val="24"/>
          <w:lang w:val="en-GB"/>
        </w:rPr>
        <w:t xml:space="preserve"> // </w:t>
      </w:r>
      <w:r w:rsidRPr="009D5A1E">
        <w:rPr>
          <w:rFonts w:ascii="Arial" w:hAnsi="Arial" w:cs="Arial"/>
          <w:sz w:val="24"/>
          <w:szCs w:val="24"/>
        </w:rPr>
        <w:t>ετερρόρυθμη</w:t>
      </w:r>
      <w:r w:rsidRPr="009D5A1E">
        <w:rPr>
          <w:rFonts w:ascii="Arial" w:hAnsi="Arial" w:cs="Arial"/>
          <w:sz w:val="24"/>
          <w:szCs w:val="24"/>
          <w:lang w:val="en-GB"/>
        </w:rPr>
        <w:t xml:space="preserve"> </w:t>
      </w:r>
      <w:r w:rsidRPr="009D5A1E">
        <w:rPr>
          <w:rFonts w:ascii="Arial" w:hAnsi="Arial" w:cs="Arial"/>
          <w:sz w:val="24"/>
          <w:szCs w:val="24"/>
        </w:rPr>
        <w:t>εταιρεία</w:t>
      </w:r>
      <w:r w:rsidRPr="009D5A1E">
        <w:rPr>
          <w:rFonts w:ascii="Arial" w:hAnsi="Arial" w:cs="Arial"/>
          <w:sz w:val="24"/>
          <w:szCs w:val="24"/>
          <w:lang w:val="en-US"/>
        </w:rPr>
        <w:t xml:space="preserve">), in which certain limited partners relinquish their ability to manage the business in exchange for </w:t>
      </w:r>
      <w:hyperlink r:id="rId21" w:tooltip="Limited liability" w:history="1">
        <w:r w:rsidRPr="009D5A1E">
          <w:rPr>
            <w:rFonts w:ascii="Arial" w:hAnsi="Arial" w:cs="Arial"/>
            <w:sz w:val="24"/>
            <w:szCs w:val="24"/>
            <w:lang w:val="en-US"/>
          </w:rPr>
          <w:t>limited liability</w:t>
        </w:r>
      </w:hyperlink>
      <w:r w:rsidRPr="009D5A1E">
        <w:rPr>
          <w:rFonts w:ascii="Arial" w:hAnsi="Arial" w:cs="Arial"/>
          <w:sz w:val="24"/>
          <w:szCs w:val="24"/>
          <w:lang w:val="en-US"/>
        </w:rPr>
        <w:t xml:space="preserve"> for the partnership's debts</w:t>
      </w:r>
      <w:r w:rsidRPr="009D5A1E">
        <w:rPr>
          <w:rFonts w:ascii="Arial" w:hAnsi="Arial" w:cs="Arial"/>
          <w:sz w:val="24"/>
          <w:szCs w:val="24"/>
          <w:lang w:val="en-GB"/>
        </w:rPr>
        <w:t xml:space="preserve">. </w:t>
      </w:r>
      <w:r w:rsidRPr="009D5A1E">
        <w:rPr>
          <w:rFonts w:ascii="Arial" w:hAnsi="Arial" w:cs="Arial"/>
          <w:sz w:val="24"/>
          <w:szCs w:val="24"/>
          <w:lang w:val="en-US"/>
        </w:rPr>
        <w:t xml:space="preserve">So, general partner(s) run the business, while limited partners invest. </w:t>
      </w:r>
    </w:p>
    <w:p w14:paraId="24608AEA" w14:textId="77777777" w:rsidR="00B51AB0" w:rsidRPr="009D5A1E" w:rsidRDefault="00B51AB0" w:rsidP="009D5A1E">
      <w:pPr>
        <w:pStyle w:val="ListParagraph"/>
        <w:numPr>
          <w:ilvl w:val="0"/>
          <w:numId w:val="30"/>
        </w:numPr>
        <w:spacing w:after="0"/>
        <w:jc w:val="both"/>
        <w:rPr>
          <w:rFonts w:ascii="Arial" w:hAnsi="Arial" w:cs="Arial"/>
          <w:sz w:val="24"/>
          <w:szCs w:val="24"/>
          <w:lang w:val="en-US"/>
        </w:rPr>
      </w:pPr>
      <w:r w:rsidRPr="009D5A1E">
        <w:rPr>
          <w:rFonts w:ascii="Arial" w:hAnsi="Arial" w:cs="Arial"/>
          <w:sz w:val="24"/>
          <w:szCs w:val="24"/>
          <w:lang w:val="en-US"/>
        </w:rPr>
        <w:t>and finally</w:t>
      </w:r>
      <w:r w:rsidRPr="009D5A1E">
        <w:rPr>
          <w:rFonts w:ascii="Arial" w:hAnsi="Arial" w:cs="Arial"/>
          <w:sz w:val="24"/>
          <w:szCs w:val="24"/>
          <w:lang w:val="en-GB"/>
        </w:rPr>
        <w:t xml:space="preserve"> </w:t>
      </w:r>
      <w:r w:rsidRPr="009D5A1E">
        <w:rPr>
          <w:rFonts w:ascii="Arial" w:hAnsi="Arial" w:cs="Arial"/>
          <w:sz w:val="24"/>
          <w:szCs w:val="24"/>
          <w:lang w:val="en-US"/>
        </w:rPr>
        <w:t xml:space="preserve">a more recent type of company, the </w:t>
      </w:r>
      <w:hyperlink r:id="rId22" w:tooltip="Limited liability partnership" w:history="1">
        <w:r w:rsidRPr="009D5A1E">
          <w:rPr>
            <w:rFonts w:ascii="Arial" w:hAnsi="Arial" w:cs="Arial"/>
            <w:b/>
            <w:sz w:val="24"/>
            <w:szCs w:val="24"/>
            <w:lang w:val="en-US"/>
          </w:rPr>
          <w:t>limited liability partnership</w:t>
        </w:r>
      </w:hyperlink>
      <w:r w:rsidRPr="009D5A1E">
        <w:rPr>
          <w:rFonts w:ascii="Arial" w:hAnsi="Arial" w:cs="Arial"/>
          <w:sz w:val="24"/>
          <w:szCs w:val="24"/>
          <w:lang w:val="en-US"/>
        </w:rPr>
        <w:t xml:space="preserve"> (LLP</w:t>
      </w:r>
      <w:r w:rsidRPr="009D5A1E">
        <w:rPr>
          <w:rFonts w:ascii="Arial" w:hAnsi="Arial" w:cs="Arial"/>
          <w:sz w:val="24"/>
          <w:szCs w:val="24"/>
          <w:lang w:val="en-GB"/>
        </w:rPr>
        <w:t xml:space="preserve"> // </w:t>
      </w:r>
      <w:r w:rsidRPr="009D5A1E">
        <w:rPr>
          <w:rFonts w:ascii="Arial" w:hAnsi="Arial" w:cs="Arial"/>
          <w:sz w:val="24"/>
          <w:szCs w:val="24"/>
        </w:rPr>
        <w:t>εταιρεία</w:t>
      </w:r>
      <w:r w:rsidRPr="009D5A1E">
        <w:rPr>
          <w:rFonts w:ascii="Arial" w:hAnsi="Arial" w:cs="Arial"/>
          <w:sz w:val="24"/>
          <w:szCs w:val="24"/>
          <w:lang w:val="en-GB"/>
        </w:rPr>
        <w:t xml:space="preserve"> </w:t>
      </w:r>
      <w:r w:rsidRPr="009D5A1E">
        <w:rPr>
          <w:rFonts w:ascii="Arial" w:hAnsi="Arial" w:cs="Arial"/>
          <w:sz w:val="24"/>
          <w:szCs w:val="24"/>
        </w:rPr>
        <w:t>περιορισμένης</w:t>
      </w:r>
      <w:r w:rsidRPr="009D5A1E">
        <w:rPr>
          <w:rFonts w:ascii="Arial" w:hAnsi="Arial" w:cs="Arial"/>
          <w:sz w:val="24"/>
          <w:szCs w:val="24"/>
          <w:lang w:val="en-GB"/>
        </w:rPr>
        <w:t xml:space="preserve"> </w:t>
      </w:r>
      <w:r w:rsidRPr="009D5A1E">
        <w:rPr>
          <w:rFonts w:ascii="Arial" w:hAnsi="Arial" w:cs="Arial"/>
          <w:sz w:val="24"/>
          <w:szCs w:val="24"/>
        </w:rPr>
        <w:t>ευθύνης</w:t>
      </w:r>
      <w:r w:rsidRPr="009D5A1E">
        <w:rPr>
          <w:rFonts w:ascii="Arial" w:hAnsi="Arial" w:cs="Arial"/>
          <w:sz w:val="24"/>
          <w:szCs w:val="24"/>
          <w:lang w:val="en-US"/>
        </w:rPr>
        <w:t>), in which all partners have some degree of limited liability. The liability of limited partners is limited to their investment in the partnership.</w:t>
      </w:r>
    </w:p>
    <w:p w14:paraId="26BE044F" w14:textId="5A9C0648" w:rsidR="00B51AB0" w:rsidRPr="009D5A1E" w:rsidRDefault="00B51AB0" w:rsidP="009D5A1E">
      <w:pPr>
        <w:spacing w:after="0"/>
        <w:jc w:val="both"/>
        <w:rPr>
          <w:rFonts w:ascii="Arial" w:hAnsi="Arial" w:cs="Arial"/>
          <w:sz w:val="24"/>
          <w:szCs w:val="24"/>
          <w:lang w:val="en-US"/>
        </w:rPr>
      </w:pPr>
      <w:r w:rsidRPr="009D5A1E">
        <w:rPr>
          <w:rFonts w:ascii="Arial" w:hAnsi="Arial" w:cs="Arial"/>
          <w:sz w:val="24"/>
          <w:szCs w:val="24"/>
          <w:lang w:val="en-US"/>
        </w:rPr>
        <w:t xml:space="preserve"> A </w:t>
      </w:r>
      <w:r w:rsidRPr="009D5A1E">
        <w:rPr>
          <w:rFonts w:ascii="Arial" w:hAnsi="Arial" w:cs="Arial"/>
          <w:b/>
          <w:bCs/>
          <w:i/>
          <w:iCs/>
          <w:sz w:val="24"/>
          <w:szCs w:val="24"/>
          <w:lang w:val="en-US"/>
        </w:rPr>
        <w:t>silent partner</w:t>
      </w:r>
      <w:r w:rsidRPr="009D5A1E">
        <w:rPr>
          <w:rFonts w:ascii="Arial" w:hAnsi="Arial" w:cs="Arial"/>
          <w:sz w:val="24"/>
          <w:szCs w:val="24"/>
          <w:lang w:val="en-US"/>
        </w:rPr>
        <w:t xml:space="preserve"> </w:t>
      </w:r>
      <w:r w:rsidRPr="009D5A1E">
        <w:rPr>
          <w:rFonts w:ascii="Arial" w:hAnsi="Arial" w:cs="Arial"/>
          <w:sz w:val="24"/>
          <w:szCs w:val="24"/>
          <w:lang w:val="en-GB"/>
        </w:rPr>
        <w:t>(</w:t>
      </w:r>
      <w:r w:rsidRPr="009D5A1E">
        <w:rPr>
          <w:rFonts w:ascii="Arial" w:hAnsi="Arial" w:cs="Arial"/>
          <w:sz w:val="24"/>
          <w:szCs w:val="24"/>
        </w:rPr>
        <w:t>αφανής</w:t>
      </w:r>
      <w:r w:rsidRPr="009D5A1E">
        <w:rPr>
          <w:rFonts w:ascii="Arial" w:hAnsi="Arial" w:cs="Arial"/>
          <w:sz w:val="24"/>
          <w:szCs w:val="24"/>
          <w:lang w:val="en-GB"/>
        </w:rPr>
        <w:t xml:space="preserve"> </w:t>
      </w:r>
      <w:r w:rsidRPr="009D5A1E">
        <w:rPr>
          <w:rFonts w:ascii="Arial" w:hAnsi="Arial" w:cs="Arial"/>
          <w:sz w:val="24"/>
          <w:szCs w:val="24"/>
        </w:rPr>
        <w:t>εταίρεος</w:t>
      </w:r>
      <w:r w:rsidRPr="009D5A1E">
        <w:rPr>
          <w:rFonts w:ascii="Arial" w:hAnsi="Arial" w:cs="Arial"/>
          <w:sz w:val="24"/>
          <w:szCs w:val="24"/>
          <w:lang w:val="en-GB"/>
        </w:rPr>
        <w:t xml:space="preserve">) </w:t>
      </w:r>
      <w:r w:rsidRPr="009D5A1E">
        <w:rPr>
          <w:rFonts w:ascii="Arial" w:hAnsi="Arial" w:cs="Arial"/>
          <w:sz w:val="24"/>
          <w:szCs w:val="24"/>
          <w:lang w:val="en-US"/>
        </w:rPr>
        <w:t xml:space="preserve">is one who still shares in the profits and losses of the business, but who is </w:t>
      </w:r>
      <w:r w:rsidR="00850356" w:rsidRPr="00FF3C5F">
        <w:rPr>
          <w:rFonts w:ascii="Arial" w:hAnsi="Arial" w:cs="Arial"/>
          <w:lang w:val="en-US"/>
        </w:rPr>
        <w:t>(</w:t>
      </w:r>
      <w:r w:rsidR="004C5B91">
        <w:rPr>
          <w:rFonts w:ascii="Arial" w:hAnsi="Arial" w:cs="Arial"/>
          <w:lang w:val="en-US"/>
        </w:rPr>
        <w:t>6</w:t>
      </w:r>
      <w:r w:rsidR="00850356" w:rsidRPr="00FF3C5F">
        <w:rPr>
          <w:rFonts w:ascii="Arial" w:hAnsi="Arial" w:cs="Arial"/>
          <w:lang w:val="en-US"/>
        </w:rPr>
        <w:t xml:space="preserve">) </w:t>
      </w:r>
      <w:r w:rsidR="00850356" w:rsidRPr="00FF3C5F">
        <w:rPr>
          <w:rFonts w:ascii="Arial" w:hAnsi="Arial" w:cs="Arial"/>
          <w:sz w:val="24"/>
          <w:szCs w:val="24"/>
          <w:lang w:val="en-US"/>
        </w:rPr>
        <w:t>___________</w:t>
      </w:r>
      <w:r w:rsidR="00850356">
        <w:rPr>
          <w:rFonts w:ascii="Arial" w:hAnsi="Arial" w:cs="Arial"/>
          <w:lang w:val="en-US"/>
        </w:rPr>
        <w:t xml:space="preserve"> </w:t>
      </w:r>
      <w:r w:rsidRPr="009D5A1E">
        <w:rPr>
          <w:rFonts w:ascii="Arial" w:hAnsi="Arial" w:cs="Arial"/>
          <w:sz w:val="24"/>
          <w:szCs w:val="24"/>
          <w:lang w:val="en-US"/>
        </w:rPr>
        <w:t>in its management, and/or whose association with the business is not publicly known; these partners usually provide capital.</w:t>
      </w:r>
    </w:p>
    <w:p w14:paraId="42B6AD31" w14:textId="77777777" w:rsidR="002964A8" w:rsidRPr="009D5A1E" w:rsidRDefault="002964A8" w:rsidP="001B2CEE">
      <w:pPr>
        <w:shd w:val="clear" w:color="auto" w:fill="FFFFFF"/>
        <w:rPr>
          <w:rFonts w:ascii="Arial Narrow" w:hAnsi="Arial Narrow"/>
          <w:b/>
          <w:bCs/>
          <w:sz w:val="24"/>
          <w:szCs w:val="24"/>
          <w:lang w:val="en-US"/>
        </w:rPr>
      </w:pPr>
    </w:p>
    <w:p w14:paraId="5CCC4CB9" w14:textId="7D78A63F" w:rsidR="00B51AB0" w:rsidRDefault="00B51AB0" w:rsidP="00312416">
      <w:pPr>
        <w:shd w:val="clear" w:color="auto" w:fill="FFFFFF"/>
        <w:spacing w:after="0" w:line="240" w:lineRule="auto"/>
        <w:rPr>
          <w:rFonts w:ascii="Helvetica" w:hAnsi="Helvetica" w:cs="Helvetica"/>
          <w:sz w:val="23"/>
          <w:szCs w:val="23"/>
          <w:lang w:val="en-GB"/>
        </w:rPr>
      </w:pPr>
      <w:r w:rsidRPr="000C441E">
        <w:rPr>
          <w:rFonts w:ascii="Arial Narrow" w:hAnsi="Arial Narrow" w:cs="Arial"/>
          <w:b/>
          <w:bCs/>
          <w:sz w:val="28"/>
          <w:szCs w:val="28"/>
          <w:lang w:val="en-US"/>
        </w:rPr>
        <w:t>4. Cooperative (co-op)</w:t>
      </w:r>
      <w:r w:rsidR="00BD26DC">
        <w:rPr>
          <w:rFonts w:ascii="Arial Narrow" w:hAnsi="Arial Narrow" w:cs="Arial"/>
          <w:b/>
          <w:bCs/>
          <w:sz w:val="28"/>
          <w:szCs w:val="28"/>
          <w:lang w:val="en-US"/>
        </w:rPr>
        <w:t xml:space="preserve">  </w:t>
      </w:r>
      <w:r w:rsidRPr="000C441E">
        <w:rPr>
          <w:rFonts w:ascii="Helvetica" w:hAnsi="Helvetica" w:cs="Helvetica"/>
          <w:sz w:val="23"/>
          <w:szCs w:val="23"/>
          <w:lang w:val="en-GB"/>
        </w:rPr>
        <w:t xml:space="preserve"> </w:t>
      </w:r>
      <w:r w:rsidRPr="000C441E">
        <w:rPr>
          <w:i/>
          <w:spacing w:val="-5"/>
          <w:lang w:val="en-GB"/>
        </w:rPr>
        <w:t>(</w:t>
      </w:r>
      <w:r w:rsidRPr="000C441E">
        <w:rPr>
          <w:i/>
          <w:spacing w:val="-5"/>
        </w:rPr>
        <w:t>Συνεταιρισμός</w:t>
      </w:r>
      <w:r w:rsidRPr="000C441E">
        <w:rPr>
          <w:i/>
          <w:spacing w:val="-5"/>
          <w:lang w:val="en-GB"/>
        </w:rPr>
        <w:t>)</w:t>
      </w:r>
      <w:r w:rsidRPr="000C441E">
        <w:rPr>
          <w:spacing w:val="-5"/>
          <w:lang w:val="en-GB"/>
        </w:rPr>
        <w:t>:</w:t>
      </w:r>
      <w:r w:rsidRPr="000C441E">
        <w:rPr>
          <w:rFonts w:ascii="Helvetica" w:hAnsi="Helvetica" w:cs="Helvetica"/>
          <w:sz w:val="23"/>
          <w:szCs w:val="23"/>
          <w:lang w:val="en-GB"/>
        </w:rPr>
        <w:t xml:space="preserve"> </w:t>
      </w:r>
      <w:r w:rsidRPr="006C7C51">
        <w:rPr>
          <w:rFonts w:ascii="Helvetica" w:hAnsi="Helvetica" w:cs="Helvetica"/>
          <w:i/>
          <w:iCs/>
          <w:sz w:val="23"/>
          <w:szCs w:val="23"/>
          <w:lang w:val="en-GB"/>
        </w:rPr>
        <w:t>A business owned and operated for the benefit of the members of the organization that use its services</w:t>
      </w:r>
      <w:r w:rsidR="006C7C51">
        <w:rPr>
          <w:rFonts w:ascii="Helvetica" w:hAnsi="Helvetica" w:cs="Helvetica"/>
          <w:i/>
          <w:iCs/>
          <w:sz w:val="23"/>
          <w:szCs w:val="23"/>
          <w:lang w:val="en-GB"/>
        </w:rPr>
        <w:t>.</w:t>
      </w:r>
    </w:p>
    <w:p w14:paraId="61C1812E" w14:textId="77777777" w:rsidR="00312416" w:rsidRPr="00BD26DC" w:rsidRDefault="00312416" w:rsidP="00312416">
      <w:pPr>
        <w:shd w:val="clear" w:color="auto" w:fill="FFFFFF"/>
        <w:spacing w:after="0" w:line="240" w:lineRule="auto"/>
        <w:rPr>
          <w:rFonts w:ascii="Arial Narrow" w:hAnsi="Arial Narrow" w:cs="Arial"/>
          <w:b/>
          <w:bCs/>
          <w:sz w:val="28"/>
          <w:szCs w:val="28"/>
          <w:lang w:val="en-US"/>
        </w:rPr>
      </w:pPr>
    </w:p>
    <w:p w14:paraId="14335695" w14:textId="542EE82C" w:rsidR="00063B69" w:rsidRDefault="00063B69" w:rsidP="00312416">
      <w:pPr>
        <w:shd w:val="clear" w:color="auto" w:fill="FFFFFF"/>
        <w:spacing w:after="0" w:line="240" w:lineRule="auto"/>
        <w:ind w:left="840"/>
        <w:jc w:val="both"/>
        <w:rPr>
          <w:rFonts w:ascii="Arial" w:hAnsi="Arial" w:cs="Arial"/>
          <w:i/>
          <w:iCs/>
          <w:sz w:val="24"/>
          <w:szCs w:val="24"/>
          <w:lang w:val="en-US"/>
        </w:rPr>
      </w:pPr>
    </w:p>
    <w:tbl>
      <w:tblPr>
        <w:tblStyle w:val="TableGrid"/>
        <w:tblW w:w="0" w:type="auto"/>
        <w:tblInd w:w="1782" w:type="dxa"/>
        <w:tblLook w:val="04A0" w:firstRow="1" w:lastRow="0" w:firstColumn="1" w:lastColumn="0" w:noHBand="0" w:noVBand="1"/>
      </w:tblPr>
      <w:tblGrid>
        <w:gridCol w:w="1377"/>
        <w:gridCol w:w="1537"/>
        <w:gridCol w:w="977"/>
        <w:gridCol w:w="830"/>
        <w:gridCol w:w="937"/>
      </w:tblGrid>
      <w:tr w:rsidR="002A479B" w14:paraId="37ED4DDF" w14:textId="77777777" w:rsidTr="002A479B">
        <w:tc>
          <w:tcPr>
            <w:tcW w:w="0" w:type="auto"/>
          </w:tcPr>
          <w:p w14:paraId="6A2279AF" w14:textId="25FC26E1" w:rsidR="002A479B" w:rsidRPr="0015314B" w:rsidRDefault="002A479B" w:rsidP="00312416">
            <w:pPr>
              <w:spacing w:after="0" w:line="240" w:lineRule="auto"/>
              <w:jc w:val="both"/>
              <w:rPr>
                <w:rFonts w:ascii="Helvetica" w:hAnsi="Helvetica" w:cs="Helvetica"/>
                <w:i/>
                <w:iCs/>
                <w:sz w:val="23"/>
                <w:szCs w:val="23"/>
                <w:lang w:val="en-GB"/>
              </w:rPr>
            </w:pPr>
            <w:r w:rsidRPr="0015314B">
              <w:rPr>
                <w:rFonts w:ascii="Arial" w:hAnsi="Arial" w:cs="Arial"/>
                <w:i/>
                <w:iCs/>
                <w:sz w:val="24"/>
                <w:szCs w:val="24"/>
                <w:lang w:val="en-US"/>
              </w:rPr>
              <w:t>aspirations</w:t>
            </w:r>
          </w:p>
        </w:tc>
        <w:tc>
          <w:tcPr>
            <w:tcW w:w="0" w:type="auto"/>
          </w:tcPr>
          <w:p w14:paraId="47A3165A" w14:textId="7329D382" w:rsidR="002A479B" w:rsidRPr="0015314B" w:rsidRDefault="00000000" w:rsidP="00312416">
            <w:pPr>
              <w:spacing w:after="0" w:line="240" w:lineRule="auto"/>
              <w:jc w:val="both"/>
              <w:rPr>
                <w:rFonts w:ascii="Helvetica" w:hAnsi="Helvetica" w:cs="Helvetica"/>
                <w:i/>
                <w:iCs/>
                <w:sz w:val="23"/>
                <w:szCs w:val="23"/>
                <w:lang w:val="en-GB"/>
              </w:rPr>
            </w:pPr>
            <w:hyperlink r:id="rId23" w:tooltip="Autonomy" w:history="1">
              <w:r w:rsidR="002A479B" w:rsidRPr="0015314B">
                <w:rPr>
                  <w:rStyle w:val="Hyperlink"/>
                  <w:rFonts w:ascii="Arial" w:eastAsiaTheme="majorEastAsia" w:hAnsi="Arial" w:cs="Arial"/>
                  <w:i/>
                  <w:iCs/>
                  <w:color w:val="auto"/>
                  <w:sz w:val="24"/>
                  <w:szCs w:val="24"/>
                  <w:u w:val="none"/>
                  <w:lang w:val="en-US"/>
                </w:rPr>
                <w:t>autonomous</w:t>
              </w:r>
            </w:hyperlink>
          </w:p>
        </w:tc>
        <w:tc>
          <w:tcPr>
            <w:tcW w:w="0" w:type="auto"/>
          </w:tcPr>
          <w:p w14:paraId="569D4420" w14:textId="2AE2C28F" w:rsidR="002A479B" w:rsidRPr="0015314B" w:rsidRDefault="002A479B" w:rsidP="00312416">
            <w:pPr>
              <w:spacing w:after="0" w:line="240" w:lineRule="auto"/>
              <w:jc w:val="both"/>
              <w:rPr>
                <w:rFonts w:ascii="Helvetica" w:hAnsi="Helvetica" w:cs="Helvetica"/>
                <w:i/>
                <w:iCs/>
                <w:sz w:val="23"/>
                <w:szCs w:val="23"/>
                <w:lang w:val="en-GB"/>
              </w:rPr>
            </w:pPr>
            <w:r w:rsidRPr="0015314B">
              <w:rPr>
                <w:rFonts w:ascii="Arial" w:hAnsi="Arial" w:cs="Arial"/>
                <w:i/>
                <w:iCs/>
                <w:sz w:val="24"/>
                <w:szCs w:val="24"/>
                <w:lang w:val="en-US"/>
              </w:rPr>
              <w:t>equally</w:t>
            </w:r>
          </w:p>
        </w:tc>
        <w:tc>
          <w:tcPr>
            <w:tcW w:w="0" w:type="auto"/>
          </w:tcPr>
          <w:p w14:paraId="6A4B59C3" w14:textId="6AC49141" w:rsidR="002A479B" w:rsidRPr="0015314B" w:rsidRDefault="002A479B" w:rsidP="00312416">
            <w:pPr>
              <w:spacing w:after="0" w:line="240" w:lineRule="auto"/>
              <w:jc w:val="both"/>
              <w:rPr>
                <w:rFonts w:ascii="Helvetica" w:hAnsi="Helvetica" w:cs="Helvetica"/>
                <w:i/>
                <w:iCs/>
                <w:sz w:val="23"/>
                <w:szCs w:val="23"/>
                <w:lang w:val="en-GB"/>
              </w:rPr>
            </w:pPr>
            <w:r w:rsidRPr="0015314B">
              <w:rPr>
                <w:rFonts w:ascii="Arial" w:hAnsi="Arial" w:cs="Arial"/>
                <w:i/>
                <w:iCs/>
                <w:sz w:val="24"/>
                <w:szCs w:val="24"/>
                <w:lang w:val="en-US"/>
              </w:rPr>
              <w:t>jointly</w:t>
            </w:r>
          </w:p>
        </w:tc>
        <w:tc>
          <w:tcPr>
            <w:tcW w:w="0" w:type="auto"/>
          </w:tcPr>
          <w:p w14:paraId="67BF7B62" w14:textId="577FCD2F" w:rsidR="002A479B" w:rsidRDefault="002A479B" w:rsidP="00312416">
            <w:pPr>
              <w:spacing w:after="0" w:line="240" w:lineRule="auto"/>
              <w:jc w:val="both"/>
              <w:rPr>
                <w:rFonts w:ascii="Helvetica" w:hAnsi="Helvetica" w:cs="Helvetica"/>
                <w:i/>
                <w:iCs/>
                <w:sz w:val="23"/>
                <w:szCs w:val="23"/>
                <w:lang w:val="en-GB"/>
              </w:rPr>
            </w:pPr>
            <w:r w:rsidRPr="0015314B">
              <w:rPr>
                <w:rFonts w:ascii="Arial" w:hAnsi="Arial" w:cs="Arial"/>
                <w:i/>
                <w:iCs/>
                <w:sz w:val="24"/>
                <w:szCs w:val="24"/>
                <w:lang w:val="en-US"/>
              </w:rPr>
              <w:t>mutual</w:t>
            </w:r>
          </w:p>
        </w:tc>
      </w:tr>
    </w:tbl>
    <w:p w14:paraId="37C28C79" w14:textId="06E1FBFB" w:rsidR="00312416" w:rsidRDefault="00312416" w:rsidP="00312416">
      <w:pPr>
        <w:shd w:val="clear" w:color="auto" w:fill="FFFFFF"/>
        <w:spacing w:after="0" w:line="240" w:lineRule="auto"/>
        <w:jc w:val="both"/>
        <w:rPr>
          <w:rFonts w:ascii="Arial" w:hAnsi="Arial" w:cs="Arial"/>
          <w:sz w:val="24"/>
          <w:szCs w:val="24"/>
          <w:lang w:val="en-US"/>
        </w:rPr>
      </w:pPr>
    </w:p>
    <w:p w14:paraId="268C71CD" w14:textId="77777777" w:rsidR="00312416" w:rsidRDefault="00312416" w:rsidP="00312416">
      <w:pPr>
        <w:shd w:val="clear" w:color="auto" w:fill="FFFFFF"/>
        <w:spacing w:after="0" w:line="240" w:lineRule="auto"/>
        <w:jc w:val="both"/>
        <w:rPr>
          <w:rFonts w:ascii="Arial" w:hAnsi="Arial" w:cs="Arial"/>
          <w:sz w:val="24"/>
          <w:szCs w:val="24"/>
          <w:lang w:val="en-US"/>
        </w:rPr>
      </w:pPr>
    </w:p>
    <w:p w14:paraId="24A832CB" w14:textId="08B972DC" w:rsidR="00B51AB0" w:rsidRPr="000C441E" w:rsidRDefault="00B51AB0" w:rsidP="001B2CEE">
      <w:pPr>
        <w:shd w:val="clear" w:color="auto" w:fill="FFFFFF"/>
        <w:jc w:val="both"/>
        <w:rPr>
          <w:rFonts w:ascii="Arial" w:hAnsi="Arial" w:cs="Arial"/>
          <w:sz w:val="24"/>
          <w:szCs w:val="24"/>
          <w:lang w:val="en-US"/>
        </w:rPr>
      </w:pPr>
      <w:r w:rsidRPr="000C441E">
        <w:rPr>
          <w:rFonts w:ascii="Arial" w:hAnsi="Arial" w:cs="Arial"/>
          <w:sz w:val="24"/>
          <w:szCs w:val="24"/>
          <w:lang w:val="en-US"/>
        </w:rPr>
        <w:t xml:space="preserve"> A </w:t>
      </w:r>
      <w:r w:rsidRPr="000C441E">
        <w:rPr>
          <w:rFonts w:ascii="Arial" w:hAnsi="Arial" w:cs="Arial"/>
          <w:b/>
          <w:bCs/>
          <w:sz w:val="24"/>
          <w:szCs w:val="24"/>
          <w:lang w:val="en-US"/>
        </w:rPr>
        <w:t>cooperative</w:t>
      </w:r>
      <w:r w:rsidRPr="000C441E">
        <w:rPr>
          <w:rFonts w:ascii="Arial" w:hAnsi="Arial" w:cs="Arial"/>
          <w:sz w:val="24"/>
          <w:szCs w:val="24"/>
          <w:lang w:val="en-US"/>
        </w:rPr>
        <w:t xml:space="preserve"> is a </w:t>
      </w:r>
      <w:hyperlink r:id="rId24" w:tooltip="Business" w:history="1">
        <w:r w:rsidRPr="000C441E">
          <w:rPr>
            <w:rStyle w:val="Hyperlink"/>
            <w:rFonts w:ascii="Arial" w:eastAsiaTheme="majorEastAsia" w:hAnsi="Arial" w:cs="Arial"/>
            <w:color w:val="auto"/>
            <w:sz w:val="24"/>
            <w:szCs w:val="24"/>
            <w:u w:val="none"/>
            <w:lang w:val="en-US"/>
          </w:rPr>
          <w:t>business</w:t>
        </w:r>
      </w:hyperlink>
      <w:r w:rsidRPr="000C441E">
        <w:rPr>
          <w:rFonts w:ascii="Arial" w:hAnsi="Arial" w:cs="Arial"/>
          <w:sz w:val="24"/>
          <w:szCs w:val="24"/>
          <w:lang w:val="en-US"/>
        </w:rPr>
        <w:t xml:space="preserve"> organization owned and operated by a group of individuals for their </w:t>
      </w:r>
      <w:r w:rsidR="0015314B" w:rsidRPr="00FF3C5F">
        <w:rPr>
          <w:rFonts w:ascii="Arial" w:hAnsi="Arial" w:cs="Arial"/>
          <w:lang w:val="en-US"/>
        </w:rPr>
        <w:t>(</w:t>
      </w:r>
      <w:r w:rsidR="0015314B">
        <w:rPr>
          <w:rFonts w:ascii="Arial" w:hAnsi="Arial" w:cs="Arial"/>
          <w:lang w:val="en-US"/>
        </w:rPr>
        <w:t>1</w:t>
      </w:r>
      <w:r w:rsidR="0015314B" w:rsidRPr="00FF3C5F">
        <w:rPr>
          <w:rFonts w:ascii="Arial" w:hAnsi="Arial" w:cs="Arial"/>
          <w:lang w:val="en-US"/>
        </w:rPr>
        <w:t xml:space="preserve">) </w:t>
      </w:r>
      <w:r w:rsidR="0015314B" w:rsidRPr="00FF3C5F">
        <w:rPr>
          <w:rFonts w:ascii="Arial" w:hAnsi="Arial" w:cs="Arial"/>
          <w:sz w:val="24"/>
          <w:szCs w:val="24"/>
          <w:lang w:val="en-US"/>
        </w:rPr>
        <w:t>__________</w:t>
      </w:r>
      <w:r w:rsidR="0015314B">
        <w:rPr>
          <w:rFonts w:ascii="Arial" w:hAnsi="Arial" w:cs="Arial"/>
          <w:sz w:val="24"/>
          <w:szCs w:val="24"/>
          <w:lang w:val="en-US"/>
        </w:rPr>
        <w:t xml:space="preserve"> </w:t>
      </w:r>
      <w:r w:rsidRPr="000C441E">
        <w:rPr>
          <w:rFonts w:ascii="Arial" w:hAnsi="Arial" w:cs="Arial"/>
          <w:sz w:val="24"/>
          <w:szCs w:val="24"/>
          <w:lang w:val="en-US"/>
        </w:rPr>
        <w:t>benefit. A cooperative is defined by the</w:t>
      </w:r>
      <w:r w:rsidRPr="000C441E">
        <w:rPr>
          <w:rFonts w:ascii="Arial" w:hAnsi="Arial" w:cs="Arial"/>
          <w:i/>
          <w:sz w:val="24"/>
          <w:szCs w:val="24"/>
          <w:lang w:val="en-US"/>
        </w:rPr>
        <w:t xml:space="preserve"> </w:t>
      </w:r>
      <w:hyperlink r:id="rId25" w:tooltip="International Co-operative Alliance" w:history="1">
        <w:r w:rsidRPr="000C441E">
          <w:rPr>
            <w:rStyle w:val="Hyperlink"/>
            <w:rFonts w:ascii="Arial" w:eastAsiaTheme="majorEastAsia" w:hAnsi="Arial" w:cs="Arial"/>
            <w:i/>
            <w:color w:val="auto"/>
            <w:sz w:val="24"/>
            <w:szCs w:val="24"/>
            <w:u w:val="none"/>
            <w:lang w:val="en-US"/>
          </w:rPr>
          <w:t>International Cooperative Alliance's</w:t>
        </w:r>
      </w:hyperlink>
      <w:r w:rsidRPr="000C441E">
        <w:rPr>
          <w:rFonts w:ascii="Arial" w:hAnsi="Arial" w:cs="Arial"/>
          <w:i/>
          <w:sz w:val="24"/>
          <w:szCs w:val="24"/>
          <w:lang w:val="en-US"/>
        </w:rPr>
        <w:t xml:space="preserve"> </w:t>
      </w:r>
      <w:hyperlink r:id="rId26" w:tooltip="Statement on the Cooperative Identity" w:history="1">
        <w:r w:rsidRPr="000C441E">
          <w:rPr>
            <w:rStyle w:val="Hyperlink"/>
            <w:rFonts w:ascii="Arial" w:eastAsiaTheme="majorEastAsia" w:hAnsi="Arial" w:cs="Arial"/>
            <w:i/>
            <w:color w:val="auto"/>
            <w:sz w:val="24"/>
            <w:szCs w:val="24"/>
            <w:u w:val="none"/>
            <w:lang w:val="en-US"/>
          </w:rPr>
          <w:t>Statement on the Cooperative Identity</w:t>
        </w:r>
      </w:hyperlink>
      <w:r w:rsidRPr="000C441E">
        <w:rPr>
          <w:rFonts w:ascii="Arial" w:hAnsi="Arial" w:cs="Arial"/>
          <w:i/>
          <w:sz w:val="24"/>
          <w:szCs w:val="24"/>
          <w:lang w:val="en-US"/>
        </w:rPr>
        <w:t xml:space="preserve"> </w:t>
      </w:r>
      <w:r w:rsidRPr="000C441E">
        <w:rPr>
          <w:rFonts w:ascii="Arial" w:hAnsi="Arial" w:cs="Arial"/>
          <w:sz w:val="24"/>
          <w:szCs w:val="24"/>
          <w:lang w:val="en-US"/>
        </w:rPr>
        <w:t xml:space="preserve">as "an </w:t>
      </w:r>
      <w:r w:rsidR="0015314B" w:rsidRPr="00FF3C5F">
        <w:rPr>
          <w:rFonts w:ascii="Arial" w:hAnsi="Arial" w:cs="Arial"/>
          <w:lang w:val="en-US"/>
        </w:rPr>
        <w:t>(</w:t>
      </w:r>
      <w:r w:rsidR="0015314B">
        <w:rPr>
          <w:rFonts w:ascii="Arial" w:hAnsi="Arial" w:cs="Arial"/>
          <w:lang w:val="en-US"/>
        </w:rPr>
        <w:t>2</w:t>
      </w:r>
      <w:r w:rsidR="0015314B" w:rsidRPr="00FF3C5F">
        <w:rPr>
          <w:rFonts w:ascii="Arial" w:hAnsi="Arial" w:cs="Arial"/>
          <w:lang w:val="en-US"/>
        </w:rPr>
        <w:t xml:space="preserve">) </w:t>
      </w:r>
      <w:r w:rsidR="0015314B" w:rsidRPr="00FF3C5F">
        <w:rPr>
          <w:rFonts w:ascii="Arial" w:hAnsi="Arial" w:cs="Arial"/>
          <w:sz w:val="24"/>
          <w:szCs w:val="24"/>
          <w:lang w:val="en-US"/>
        </w:rPr>
        <w:t>__________</w:t>
      </w:r>
      <w:r w:rsidR="0015314B">
        <w:rPr>
          <w:rFonts w:ascii="Arial" w:hAnsi="Arial" w:cs="Arial"/>
          <w:sz w:val="24"/>
          <w:szCs w:val="24"/>
          <w:lang w:val="en-US"/>
        </w:rPr>
        <w:t xml:space="preserve"> </w:t>
      </w:r>
      <w:r w:rsidRPr="000C441E">
        <w:rPr>
          <w:rFonts w:ascii="Arial" w:hAnsi="Arial" w:cs="Arial"/>
          <w:sz w:val="24"/>
          <w:szCs w:val="24"/>
          <w:lang w:val="en-US"/>
        </w:rPr>
        <w:t xml:space="preserve">association of persons united voluntarily to meet their common economic, social, and cultural needs and </w:t>
      </w:r>
      <w:r w:rsidR="0015314B" w:rsidRPr="00FF3C5F">
        <w:rPr>
          <w:rFonts w:ascii="Arial" w:hAnsi="Arial" w:cs="Arial"/>
          <w:lang w:val="en-US"/>
        </w:rPr>
        <w:t>(</w:t>
      </w:r>
      <w:r w:rsidR="0015314B">
        <w:rPr>
          <w:rFonts w:ascii="Arial" w:hAnsi="Arial" w:cs="Arial"/>
          <w:lang w:val="en-US"/>
        </w:rPr>
        <w:t>3</w:t>
      </w:r>
      <w:r w:rsidR="0015314B" w:rsidRPr="00FF3C5F">
        <w:rPr>
          <w:rFonts w:ascii="Arial" w:hAnsi="Arial" w:cs="Arial"/>
          <w:lang w:val="en-US"/>
        </w:rPr>
        <w:t xml:space="preserve">) </w:t>
      </w:r>
      <w:r w:rsidR="0015314B" w:rsidRPr="00FF3C5F">
        <w:rPr>
          <w:rFonts w:ascii="Arial" w:hAnsi="Arial" w:cs="Arial"/>
          <w:sz w:val="24"/>
          <w:szCs w:val="24"/>
          <w:lang w:val="en-US"/>
        </w:rPr>
        <w:t>__________</w:t>
      </w:r>
      <w:r w:rsidR="0015314B">
        <w:rPr>
          <w:rFonts w:ascii="Arial" w:hAnsi="Arial" w:cs="Arial"/>
          <w:sz w:val="24"/>
          <w:szCs w:val="24"/>
          <w:lang w:val="en-US"/>
        </w:rPr>
        <w:t xml:space="preserve"> </w:t>
      </w:r>
      <w:r w:rsidRPr="000C441E">
        <w:rPr>
          <w:rFonts w:ascii="Arial" w:hAnsi="Arial" w:cs="Arial"/>
          <w:sz w:val="24"/>
          <w:szCs w:val="24"/>
          <w:lang w:val="en-US"/>
        </w:rPr>
        <w:t xml:space="preserve">through </w:t>
      </w:r>
      <w:r w:rsidR="0015314B" w:rsidRPr="00FF3C5F">
        <w:rPr>
          <w:rFonts w:ascii="Arial" w:hAnsi="Arial" w:cs="Arial"/>
          <w:lang w:val="en-US"/>
        </w:rPr>
        <w:t>(</w:t>
      </w:r>
      <w:r w:rsidR="0015314B">
        <w:rPr>
          <w:rFonts w:ascii="Arial" w:hAnsi="Arial" w:cs="Arial"/>
          <w:lang w:val="en-US"/>
        </w:rPr>
        <w:t>4</w:t>
      </w:r>
      <w:r w:rsidR="0015314B" w:rsidRPr="00FF3C5F">
        <w:rPr>
          <w:rFonts w:ascii="Arial" w:hAnsi="Arial" w:cs="Arial"/>
          <w:lang w:val="en-US"/>
        </w:rPr>
        <w:t xml:space="preserve">) </w:t>
      </w:r>
      <w:r w:rsidR="0015314B" w:rsidRPr="00FF3C5F">
        <w:rPr>
          <w:rFonts w:ascii="Arial" w:hAnsi="Arial" w:cs="Arial"/>
          <w:sz w:val="24"/>
          <w:szCs w:val="24"/>
          <w:lang w:val="en-US"/>
        </w:rPr>
        <w:t>__________</w:t>
      </w:r>
      <w:r w:rsidR="0015314B">
        <w:rPr>
          <w:rFonts w:ascii="Arial" w:hAnsi="Arial" w:cs="Arial"/>
          <w:sz w:val="24"/>
          <w:szCs w:val="24"/>
          <w:lang w:val="en-US"/>
        </w:rPr>
        <w:t xml:space="preserve"> </w:t>
      </w:r>
      <w:r w:rsidRPr="000C441E">
        <w:rPr>
          <w:rFonts w:ascii="Arial" w:hAnsi="Arial" w:cs="Arial"/>
          <w:sz w:val="24"/>
          <w:szCs w:val="24"/>
          <w:lang w:val="en-US"/>
        </w:rPr>
        <w:t xml:space="preserve">owned and democratically controlled </w:t>
      </w:r>
      <w:hyperlink r:id="rId27" w:tooltip="Business" w:history="1">
        <w:r w:rsidRPr="000C441E">
          <w:rPr>
            <w:rStyle w:val="Hyperlink"/>
            <w:rFonts w:ascii="Arial" w:eastAsiaTheme="majorEastAsia" w:hAnsi="Arial" w:cs="Arial"/>
            <w:color w:val="auto"/>
            <w:sz w:val="24"/>
            <w:szCs w:val="24"/>
            <w:u w:val="none"/>
            <w:lang w:val="en-US"/>
          </w:rPr>
          <w:t>enterprise</w:t>
        </w:r>
      </w:hyperlink>
      <w:r w:rsidRPr="000C441E">
        <w:rPr>
          <w:rFonts w:ascii="Arial" w:hAnsi="Arial" w:cs="Arial"/>
          <w:sz w:val="24"/>
          <w:szCs w:val="24"/>
          <w:lang w:val="en-US"/>
        </w:rPr>
        <w:t xml:space="preserve">”. A cooperative may also be defined as a business owned and controlled </w:t>
      </w:r>
      <w:r w:rsidR="0015314B" w:rsidRPr="00FF3C5F">
        <w:rPr>
          <w:rFonts w:ascii="Arial" w:hAnsi="Arial" w:cs="Arial"/>
          <w:lang w:val="en-US"/>
        </w:rPr>
        <w:t>(</w:t>
      </w:r>
      <w:r w:rsidR="0015314B">
        <w:rPr>
          <w:rFonts w:ascii="Arial" w:hAnsi="Arial" w:cs="Arial"/>
          <w:lang w:val="en-US"/>
        </w:rPr>
        <w:t>5</w:t>
      </w:r>
      <w:r w:rsidR="0015314B" w:rsidRPr="00FF3C5F">
        <w:rPr>
          <w:rFonts w:ascii="Arial" w:hAnsi="Arial" w:cs="Arial"/>
          <w:lang w:val="en-US"/>
        </w:rPr>
        <w:t xml:space="preserve">) </w:t>
      </w:r>
      <w:r w:rsidR="0015314B" w:rsidRPr="00FF3C5F">
        <w:rPr>
          <w:rFonts w:ascii="Arial" w:hAnsi="Arial" w:cs="Arial"/>
          <w:sz w:val="24"/>
          <w:szCs w:val="24"/>
          <w:lang w:val="en-US"/>
        </w:rPr>
        <w:t>__________</w:t>
      </w:r>
      <w:r w:rsidR="0015314B">
        <w:rPr>
          <w:rFonts w:ascii="Arial" w:hAnsi="Arial" w:cs="Arial"/>
          <w:sz w:val="24"/>
          <w:szCs w:val="24"/>
          <w:lang w:val="en-US"/>
        </w:rPr>
        <w:t xml:space="preserve"> </w:t>
      </w:r>
      <w:r w:rsidRPr="000C441E">
        <w:rPr>
          <w:rFonts w:ascii="Arial" w:hAnsi="Arial" w:cs="Arial"/>
          <w:sz w:val="24"/>
          <w:szCs w:val="24"/>
          <w:lang w:val="en-US"/>
        </w:rPr>
        <w:t xml:space="preserve">by the people who use its services or by the people who work there. </w:t>
      </w:r>
    </w:p>
    <w:p w14:paraId="0C5BFCC7" w14:textId="77777777" w:rsidR="00AB4D69" w:rsidRPr="000C441E" w:rsidRDefault="00AB4D69" w:rsidP="001B2CEE">
      <w:pPr>
        <w:shd w:val="clear" w:color="auto" w:fill="FFFFFF"/>
        <w:rPr>
          <w:rFonts w:ascii="Arial Narrow" w:hAnsi="Arial Narrow"/>
          <w:lang w:val="en-US"/>
        </w:rPr>
      </w:pPr>
    </w:p>
    <w:p w14:paraId="1003E997" w14:textId="77777777" w:rsidR="00BD26DC" w:rsidRDefault="00B51AB0" w:rsidP="00BD26DC">
      <w:pPr>
        <w:shd w:val="clear" w:color="auto" w:fill="FFFFFF"/>
        <w:spacing w:after="0" w:line="240" w:lineRule="auto"/>
        <w:jc w:val="both"/>
        <w:rPr>
          <w:rFonts w:ascii="Helvetica" w:hAnsi="Helvetica" w:cs="Helvetica"/>
          <w:sz w:val="23"/>
          <w:szCs w:val="23"/>
          <w:lang w:val="en-GB"/>
        </w:rPr>
      </w:pPr>
      <w:r w:rsidRPr="000C441E">
        <w:rPr>
          <w:rFonts w:ascii="Arial Narrow" w:hAnsi="Arial Narrow" w:cs="Arial"/>
          <w:b/>
          <w:bCs/>
          <w:sz w:val="28"/>
          <w:szCs w:val="28"/>
          <w:lang w:val="en-US"/>
        </w:rPr>
        <w:t xml:space="preserve">5. Non-profit Organization </w:t>
      </w:r>
      <w:r w:rsidRPr="000C441E">
        <w:rPr>
          <w:rFonts w:ascii="Helvetica" w:hAnsi="Helvetica" w:cs="Helvetica"/>
          <w:sz w:val="23"/>
          <w:szCs w:val="23"/>
          <w:lang w:val="en-GB"/>
        </w:rPr>
        <w:t xml:space="preserve"> </w:t>
      </w:r>
      <w:r w:rsidRPr="000C441E">
        <w:rPr>
          <w:i/>
          <w:spacing w:val="-5"/>
          <w:lang w:val="en-GB"/>
        </w:rPr>
        <w:t>(</w:t>
      </w:r>
      <w:r w:rsidRPr="000C441E">
        <w:rPr>
          <w:i/>
          <w:spacing w:val="-5"/>
        </w:rPr>
        <w:t>Μη</w:t>
      </w:r>
      <w:r w:rsidRPr="000C441E">
        <w:rPr>
          <w:i/>
          <w:spacing w:val="-5"/>
          <w:lang w:val="en-GB"/>
        </w:rPr>
        <w:t xml:space="preserve"> </w:t>
      </w:r>
      <w:r w:rsidRPr="000C441E">
        <w:rPr>
          <w:i/>
          <w:spacing w:val="-5"/>
        </w:rPr>
        <w:t>κερδοσκοπικός</w:t>
      </w:r>
      <w:r w:rsidRPr="000C441E">
        <w:rPr>
          <w:i/>
          <w:spacing w:val="-5"/>
          <w:lang w:val="en-GB"/>
        </w:rPr>
        <w:t xml:space="preserve"> </w:t>
      </w:r>
      <w:r w:rsidRPr="000C441E">
        <w:rPr>
          <w:i/>
          <w:spacing w:val="-5"/>
        </w:rPr>
        <w:t>Οργανισμός</w:t>
      </w:r>
      <w:r w:rsidRPr="000C441E">
        <w:rPr>
          <w:i/>
          <w:spacing w:val="-5"/>
          <w:lang w:val="en-GB"/>
        </w:rPr>
        <w:t>)</w:t>
      </w:r>
      <w:r w:rsidRPr="000C441E">
        <w:rPr>
          <w:rFonts w:ascii="Helvetica" w:hAnsi="Helvetica" w:cs="Helvetica"/>
          <w:sz w:val="23"/>
          <w:szCs w:val="23"/>
          <w:lang w:val="en-GB"/>
        </w:rPr>
        <w:t xml:space="preserve">: A business that uses its profits for </w:t>
      </w:r>
    </w:p>
    <w:p w14:paraId="3F550E13" w14:textId="1513E666" w:rsidR="000549BC" w:rsidRDefault="00BD26DC" w:rsidP="00DC15AC">
      <w:pPr>
        <w:shd w:val="clear" w:color="auto" w:fill="FFFFFF"/>
        <w:spacing w:after="0" w:line="240" w:lineRule="auto"/>
        <w:jc w:val="both"/>
        <w:rPr>
          <w:rFonts w:ascii="Arial Narrow" w:hAnsi="Arial Narrow" w:cs="Arial"/>
          <w:b/>
          <w:bCs/>
          <w:sz w:val="28"/>
          <w:szCs w:val="28"/>
          <w:lang w:val="en-US"/>
        </w:rPr>
      </w:pPr>
      <w:r>
        <w:rPr>
          <w:rFonts w:ascii="Helvetica" w:hAnsi="Helvetica" w:cs="Helvetica"/>
          <w:sz w:val="23"/>
          <w:szCs w:val="23"/>
          <w:lang w:val="en-GB"/>
        </w:rPr>
        <w:t xml:space="preserve">                                                </w:t>
      </w:r>
      <w:r w:rsidR="00B51AB0" w:rsidRPr="000C441E">
        <w:rPr>
          <w:rFonts w:ascii="Helvetica" w:hAnsi="Helvetica" w:cs="Helvetica"/>
          <w:sz w:val="23"/>
          <w:szCs w:val="23"/>
          <w:lang w:val="en-GB"/>
        </w:rPr>
        <w:t>charitable purposes</w:t>
      </w:r>
    </w:p>
    <w:p w14:paraId="377A8B35" w14:textId="77777777" w:rsidR="00DC15AC" w:rsidRPr="00DC15AC" w:rsidRDefault="00DC15AC" w:rsidP="00DC15AC">
      <w:pPr>
        <w:shd w:val="clear" w:color="auto" w:fill="FFFFFF"/>
        <w:spacing w:after="0" w:line="240" w:lineRule="auto"/>
        <w:jc w:val="both"/>
        <w:rPr>
          <w:rFonts w:ascii="Arial Narrow" w:hAnsi="Arial Narrow" w:cs="Arial"/>
          <w:b/>
          <w:bCs/>
          <w:sz w:val="28"/>
          <w:szCs w:val="28"/>
          <w:lang w:val="en-US"/>
        </w:rPr>
      </w:pPr>
    </w:p>
    <w:tbl>
      <w:tblPr>
        <w:tblStyle w:val="TableGrid"/>
        <w:tblW w:w="0" w:type="auto"/>
        <w:tblInd w:w="720" w:type="dxa"/>
        <w:tblLook w:val="04A0" w:firstRow="1" w:lastRow="0" w:firstColumn="1" w:lastColumn="0" w:noHBand="0" w:noVBand="1"/>
      </w:tblPr>
      <w:tblGrid>
        <w:gridCol w:w="1257"/>
        <w:gridCol w:w="1124"/>
        <w:gridCol w:w="710"/>
        <w:gridCol w:w="1430"/>
        <w:gridCol w:w="1911"/>
        <w:gridCol w:w="1390"/>
      </w:tblGrid>
      <w:tr w:rsidR="003A6AFB" w14:paraId="346DC05A" w14:textId="77777777" w:rsidTr="003A6AFB">
        <w:tc>
          <w:tcPr>
            <w:tcW w:w="0" w:type="auto"/>
          </w:tcPr>
          <w:p w14:paraId="4BB8629C" w14:textId="0BCF674F"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D81B43">
              <w:rPr>
                <w:rFonts w:ascii="Arial" w:hAnsi="Arial" w:cs="Arial"/>
                <w:i/>
                <w:iCs/>
                <w:sz w:val="24"/>
                <w:szCs w:val="24"/>
                <w:shd w:val="clear" w:color="auto" w:fill="FFFFFF"/>
                <w:lang w:val="en-GB"/>
              </w:rPr>
              <w:t>charit</w:t>
            </w:r>
            <w:r w:rsidRPr="000C441E">
              <w:rPr>
                <w:rFonts w:ascii="Arial" w:hAnsi="Arial" w:cs="Arial"/>
                <w:i/>
                <w:iCs/>
                <w:sz w:val="24"/>
                <w:szCs w:val="24"/>
                <w:shd w:val="clear" w:color="auto" w:fill="FFFFFF"/>
                <w:lang w:val="en-GB"/>
              </w:rPr>
              <w:t>able</w:t>
            </w:r>
          </w:p>
        </w:tc>
        <w:tc>
          <w:tcPr>
            <w:tcW w:w="0" w:type="auto"/>
          </w:tcPr>
          <w:p w14:paraId="7BABE332" w14:textId="5F4B96C3"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0C441E">
              <w:rPr>
                <w:rFonts w:ascii="Arial" w:hAnsi="Arial" w:cs="Arial"/>
                <w:i/>
                <w:iCs/>
                <w:sz w:val="24"/>
                <w:szCs w:val="24"/>
                <w:shd w:val="clear" w:color="auto" w:fill="FFFFFF"/>
                <w:lang w:val="en-GB"/>
              </w:rPr>
              <w:t>expense</w:t>
            </w:r>
          </w:p>
        </w:tc>
        <w:tc>
          <w:tcPr>
            <w:tcW w:w="0" w:type="auto"/>
          </w:tcPr>
          <w:p w14:paraId="0C37DDEB" w14:textId="398F58F4"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0C441E">
              <w:rPr>
                <w:rFonts w:ascii="Arial" w:hAnsi="Arial" w:cs="Arial"/>
                <w:i/>
                <w:iCs/>
                <w:sz w:val="24"/>
                <w:szCs w:val="24"/>
                <w:shd w:val="clear" w:color="auto" w:fill="FFFFFF"/>
                <w:lang w:val="en-GB"/>
              </w:rPr>
              <w:t>filing</w:t>
            </w:r>
          </w:p>
        </w:tc>
        <w:tc>
          <w:tcPr>
            <w:tcW w:w="0" w:type="auto"/>
          </w:tcPr>
          <w:p w14:paraId="56493173" w14:textId="50949298"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0C441E">
              <w:rPr>
                <w:rFonts w:ascii="Arial" w:hAnsi="Arial" w:cs="Arial"/>
                <w:i/>
                <w:iCs/>
                <w:sz w:val="24"/>
                <w:szCs w:val="24"/>
                <w:shd w:val="clear" w:color="auto" w:fill="FFFFFF"/>
                <w:lang w:val="en-GB"/>
              </w:rPr>
              <w:t>parameters</w:t>
            </w:r>
          </w:p>
        </w:tc>
        <w:tc>
          <w:tcPr>
            <w:tcW w:w="0" w:type="auto"/>
          </w:tcPr>
          <w:p w14:paraId="50FAE1A4" w14:textId="565D180B"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0C441E">
              <w:rPr>
                <w:rFonts w:ascii="Arial" w:hAnsi="Arial" w:cs="Arial"/>
                <w:i/>
                <w:iCs/>
                <w:sz w:val="24"/>
                <w:szCs w:val="24"/>
                <w:shd w:val="clear" w:color="auto" w:fill="FFFFFF"/>
                <w:lang w:val="en-GB"/>
              </w:rPr>
              <w:t>self-explanatory</w:t>
            </w:r>
          </w:p>
        </w:tc>
        <w:tc>
          <w:tcPr>
            <w:tcW w:w="0" w:type="auto"/>
          </w:tcPr>
          <w:p w14:paraId="43AF3AC0" w14:textId="2BA64337" w:rsidR="003A6AFB" w:rsidRDefault="003A6AFB" w:rsidP="003A6AFB">
            <w:pPr>
              <w:spacing w:after="0" w:line="240" w:lineRule="auto"/>
              <w:jc w:val="both"/>
              <w:rPr>
                <w:rFonts w:ascii="Arial" w:hAnsi="Arial" w:cs="Arial"/>
                <w:i/>
                <w:iCs/>
                <w:sz w:val="24"/>
                <w:szCs w:val="24"/>
                <w:highlight w:val="yellow"/>
                <w:shd w:val="clear" w:color="auto" w:fill="FFFFFF"/>
                <w:lang w:val="en-GB"/>
              </w:rPr>
            </w:pPr>
            <w:r w:rsidRPr="000C441E">
              <w:rPr>
                <w:rFonts w:ascii="Arial" w:hAnsi="Arial" w:cs="Arial"/>
                <w:i/>
                <w:iCs/>
                <w:sz w:val="24"/>
                <w:szCs w:val="24"/>
                <w:shd w:val="clear" w:color="auto" w:fill="FFFFFF"/>
                <w:lang w:val="en-GB"/>
              </w:rPr>
              <w:t>tax exempt</w:t>
            </w:r>
          </w:p>
        </w:tc>
      </w:tr>
    </w:tbl>
    <w:p w14:paraId="54B9CDF1" w14:textId="77777777" w:rsidR="003A6AFB" w:rsidRDefault="003A6AFB" w:rsidP="001B2CEE">
      <w:pPr>
        <w:jc w:val="both"/>
        <w:rPr>
          <w:rFonts w:ascii="Arial" w:hAnsi="Arial" w:cs="Arial"/>
          <w:i/>
          <w:iCs/>
          <w:sz w:val="24"/>
          <w:szCs w:val="24"/>
          <w:shd w:val="clear" w:color="auto" w:fill="FFFFFF"/>
          <w:lang w:val="en-GB"/>
        </w:rPr>
      </w:pPr>
    </w:p>
    <w:p w14:paraId="0B7A9BF3" w14:textId="754C17BC" w:rsidR="00B51AB0" w:rsidRPr="000C441E" w:rsidRDefault="00B51AB0" w:rsidP="001B2CEE">
      <w:pPr>
        <w:jc w:val="both"/>
        <w:rPr>
          <w:rFonts w:ascii="Arial" w:hAnsi="Arial" w:cs="Arial"/>
          <w:sz w:val="24"/>
          <w:szCs w:val="24"/>
          <w:lang w:val="en-GB"/>
        </w:rPr>
      </w:pPr>
      <w:r w:rsidRPr="000C441E">
        <w:rPr>
          <w:rFonts w:ascii="Arial" w:hAnsi="Arial" w:cs="Arial"/>
          <w:sz w:val="24"/>
          <w:szCs w:val="24"/>
          <w:shd w:val="clear" w:color="auto" w:fill="FFFFFF"/>
          <w:lang w:val="en-GB"/>
        </w:rPr>
        <w:t xml:space="preserve">A non-profit organization is pretty </w:t>
      </w:r>
      <w:r w:rsidR="0057723C" w:rsidRPr="00FF3C5F">
        <w:rPr>
          <w:rFonts w:ascii="Arial" w:hAnsi="Arial" w:cs="Arial"/>
          <w:lang w:val="en-US"/>
        </w:rPr>
        <w:t>(</w:t>
      </w:r>
      <w:r w:rsidR="0057723C">
        <w:rPr>
          <w:rFonts w:ascii="Arial" w:hAnsi="Arial" w:cs="Arial"/>
          <w:lang w:val="en-US"/>
        </w:rPr>
        <w:t>1</w:t>
      </w:r>
      <w:r w:rsidR="0057723C" w:rsidRPr="00FF3C5F">
        <w:rPr>
          <w:rFonts w:ascii="Arial" w:hAnsi="Arial" w:cs="Arial"/>
          <w:lang w:val="en-US"/>
        </w:rPr>
        <w:t xml:space="preserve">) </w:t>
      </w:r>
      <w:r w:rsidR="0057723C" w:rsidRPr="00FF3C5F">
        <w:rPr>
          <w:rFonts w:ascii="Arial" w:hAnsi="Arial" w:cs="Arial"/>
          <w:sz w:val="24"/>
          <w:szCs w:val="24"/>
          <w:lang w:val="en-US"/>
        </w:rPr>
        <w:t>__________</w:t>
      </w:r>
      <w:r w:rsidRPr="000C441E">
        <w:rPr>
          <w:rFonts w:ascii="Arial" w:hAnsi="Arial" w:cs="Arial"/>
          <w:sz w:val="24"/>
          <w:szCs w:val="24"/>
          <w:shd w:val="clear" w:color="auto" w:fill="FFFFFF"/>
          <w:lang w:val="en-GB"/>
        </w:rPr>
        <w:t xml:space="preserve">, in that it's a business organization that's intended to promote educational or </w:t>
      </w:r>
      <w:r w:rsidR="0057723C" w:rsidRPr="00FF3C5F">
        <w:rPr>
          <w:rFonts w:ascii="Arial" w:hAnsi="Arial" w:cs="Arial"/>
          <w:lang w:val="en-US"/>
        </w:rPr>
        <w:t>(</w:t>
      </w:r>
      <w:r w:rsidR="0057723C">
        <w:rPr>
          <w:rFonts w:ascii="Arial" w:hAnsi="Arial" w:cs="Arial"/>
          <w:lang w:val="en-US"/>
        </w:rPr>
        <w:t>2</w:t>
      </w:r>
      <w:r w:rsidR="0057723C" w:rsidRPr="00FF3C5F">
        <w:rPr>
          <w:rFonts w:ascii="Arial" w:hAnsi="Arial" w:cs="Arial"/>
          <w:lang w:val="en-US"/>
        </w:rPr>
        <w:t xml:space="preserve">) </w:t>
      </w:r>
      <w:r w:rsidR="0057723C" w:rsidRPr="00FF3C5F">
        <w:rPr>
          <w:rFonts w:ascii="Arial" w:hAnsi="Arial" w:cs="Arial"/>
          <w:sz w:val="24"/>
          <w:szCs w:val="24"/>
          <w:lang w:val="en-US"/>
        </w:rPr>
        <w:t>__________</w:t>
      </w:r>
      <w:r w:rsidR="0057723C">
        <w:rPr>
          <w:rFonts w:ascii="Arial" w:hAnsi="Arial" w:cs="Arial"/>
          <w:sz w:val="24"/>
          <w:szCs w:val="24"/>
          <w:lang w:val="en-US"/>
        </w:rPr>
        <w:t xml:space="preserve"> </w:t>
      </w:r>
      <w:r w:rsidRPr="000C441E">
        <w:rPr>
          <w:rFonts w:ascii="Arial" w:hAnsi="Arial" w:cs="Arial"/>
          <w:sz w:val="24"/>
          <w:szCs w:val="24"/>
          <w:shd w:val="clear" w:color="auto" w:fill="FFFFFF"/>
          <w:lang w:val="en-GB"/>
        </w:rPr>
        <w:t xml:space="preserve">purposes. The "non-profit" aspect comes into play in that any money earned by the company must be kept by the organization to pay for its </w:t>
      </w:r>
      <w:r w:rsidR="0057723C" w:rsidRPr="00FF3C5F">
        <w:rPr>
          <w:rFonts w:ascii="Arial" w:hAnsi="Arial" w:cs="Arial"/>
          <w:lang w:val="en-US"/>
        </w:rPr>
        <w:t>(</w:t>
      </w:r>
      <w:r w:rsidR="0057723C">
        <w:rPr>
          <w:rFonts w:ascii="Arial" w:hAnsi="Arial" w:cs="Arial"/>
          <w:lang w:val="en-US"/>
        </w:rPr>
        <w:t>3</w:t>
      </w:r>
      <w:r w:rsidR="0057723C" w:rsidRPr="00FF3C5F">
        <w:rPr>
          <w:rFonts w:ascii="Arial" w:hAnsi="Arial" w:cs="Arial"/>
          <w:lang w:val="en-US"/>
        </w:rPr>
        <w:t xml:space="preserve">) </w:t>
      </w:r>
      <w:r w:rsidR="0057723C" w:rsidRPr="00FF3C5F">
        <w:rPr>
          <w:rFonts w:ascii="Arial" w:hAnsi="Arial" w:cs="Arial"/>
          <w:sz w:val="24"/>
          <w:szCs w:val="24"/>
          <w:lang w:val="en-US"/>
        </w:rPr>
        <w:t>__________</w:t>
      </w:r>
      <w:r w:rsidRPr="000C441E">
        <w:rPr>
          <w:rFonts w:ascii="Arial" w:hAnsi="Arial" w:cs="Arial"/>
          <w:sz w:val="24"/>
          <w:szCs w:val="24"/>
          <w:shd w:val="clear" w:color="auto" w:fill="FFFFFF"/>
          <w:lang w:val="en-GB"/>
        </w:rPr>
        <w:t xml:space="preserve">, programs, etc. Keep in mind that there are </w:t>
      </w:r>
      <w:r w:rsidRPr="000C441E">
        <w:rPr>
          <w:rFonts w:ascii="Arial" w:hAnsi="Arial" w:cs="Arial"/>
          <w:sz w:val="24"/>
          <w:szCs w:val="24"/>
          <w:shd w:val="clear" w:color="auto" w:fill="FFFFFF"/>
          <w:lang w:val="en-GB"/>
        </w:rPr>
        <w:lastRenderedPageBreak/>
        <w:t xml:space="preserve">several types of non-profits available, many of which can receive </w:t>
      </w:r>
      <w:r w:rsidR="0057723C" w:rsidRPr="00FF3C5F">
        <w:rPr>
          <w:rFonts w:ascii="Arial" w:hAnsi="Arial" w:cs="Arial"/>
          <w:lang w:val="en-US"/>
        </w:rPr>
        <w:t>(</w:t>
      </w:r>
      <w:r w:rsidR="0057723C">
        <w:rPr>
          <w:rFonts w:ascii="Arial" w:hAnsi="Arial" w:cs="Arial"/>
          <w:lang w:val="en-US"/>
        </w:rPr>
        <w:t>4</w:t>
      </w:r>
      <w:r w:rsidR="0057723C" w:rsidRPr="00FF3C5F">
        <w:rPr>
          <w:rFonts w:ascii="Arial" w:hAnsi="Arial" w:cs="Arial"/>
          <w:lang w:val="en-US"/>
        </w:rPr>
        <w:t xml:space="preserve">) </w:t>
      </w:r>
      <w:r w:rsidR="0057723C">
        <w:rPr>
          <w:rFonts w:ascii="Arial" w:hAnsi="Arial" w:cs="Arial"/>
          <w:lang w:val="en-US"/>
        </w:rPr>
        <w:t>‘’</w:t>
      </w:r>
      <w:r w:rsidR="0057723C" w:rsidRPr="00FF3C5F">
        <w:rPr>
          <w:rFonts w:ascii="Arial" w:hAnsi="Arial" w:cs="Arial"/>
          <w:sz w:val="24"/>
          <w:szCs w:val="24"/>
          <w:lang w:val="en-US"/>
        </w:rPr>
        <w:t>__________</w:t>
      </w:r>
      <w:r w:rsidR="0057723C">
        <w:rPr>
          <w:rFonts w:ascii="Arial" w:hAnsi="Arial" w:cs="Arial"/>
          <w:sz w:val="24"/>
          <w:szCs w:val="24"/>
          <w:shd w:val="clear" w:color="auto" w:fill="FFFFFF"/>
          <w:lang w:val="en-GB"/>
        </w:rPr>
        <w:t>’’</w:t>
      </w:r>
      <w:r w:rsidRPr="000C441E">
        <w:rPr>
          <w:rFonts w:ascii="Arial" w:hAnsi="Arial" w:cs="Arial"/>
          <w:sz w:val="24"/>
          <w:szCs w:val="24"/>
          <w:shd w:val="clear" w:color="auto" w:fill="FFFFFF"/>
          <w:lang w:val="en-GB"/>
        </w:rPr>
        <w:t xml:space="preserve"> status. This process requires </w:t>
      </w:r>
      <w:r w:rsidR="0057723C" w:rsidRPr="00FF3C5F">
        <w:rPr>
          <w:rFonts w:ascii="Arial" w:hAnsi="Arial" w:cs="Arial"/>
          <w:lang w:val="en-US"/>
        </w:rPr>
        <w:t>(</w:t>
      </w:r>
      <w:r w:rsidR="0057723C">
        <w:rPr>
          <w:rFonts w:ascii="Arial" w:hAnsi="Arial" w:cs="Arial"/>
          <w:lang w:val="en-US"/>
        </w:rPr>
        <w:t>5</w:t>
      </w:r>
      <w:r w:rsidR="0057723C" w:rsidRPr="00FF3C5F">
        <w:rPr>
          <w:rFonts w:ascii="Arial" w:hAnsi="Arial" w:cs="Arial"/>
          <w:lang w:val="en-US"/>
        </w:rPr>
        <w:t xml:space="preserve">) </w:t>
      </w:r>
      <w:r w:rsidR="0057723C" w:rsidRPr="00FF3C5F">
        <w:rPr>
          <w:rFonts w:ascii="Arial" w:hAnsi="Arial" w:cs="Arial"/>
          <w:sz w:val="24"/>
          <w:szCs w:val="24"/>
          <w:lang w:val="en-US"/>
        </w:rPr>
        <w:t>__________</w:t>
      </w:r>
      <w:r w:rsidR="0057723C">
        <w:rPr>
          <w:rFonts w:ascii="Arial" w:hAnsi="Arial" w:cs="Arial"/>
          <w:sz w:val="24"/>
          <w:szCs w:val="24"/>
          <w:lang w:val="en-US"/>
        </w:rPr>
        <w:t xml:space="preserve"> </w:t>
      </w:r>
      <w:r w:rsidRPr="000C441E">
        <w:rPr>
          <w:rFonts w:ascii="Arial" w:hAnsi="Arial" w:cs="Arial"/>
          <w:sz w:val="24"/>
          <w:szCs w:val="24"/>
          <w:shd w:val="clear" w:color="auto" w:fill="FFFFFF"/>
          <w:lang w:val="en-GB"/>
        </w:rPr>
        <w:t xml:space="preserve">paperwork, including an application, with the government for them to recognize you as a non-profit organization. Depending on the </w:t>
      </w:r>
      <w:r w:rsidR="0057723C" w:rsidRPr="00FF3C5F">
        <w:rPr>
          <w:rFonts w:ascii="Arial" w:hAnsi="Arial" w:cs="Arial"/>
          <w:lang w:val="en-US"/>
        </w:rPr>
        <w:t>(</w:t>
      </w:r>
      <w:r w:rsidR="0057723C">
        <w:rPr>
          <w:rFonts w:ascii="Arial" w:hAnsi="Arial" w:cs="Arial"/>
          <w:lang w:val="en-US"/>
        </w:rPr>
        <w:t>6</w:t>
      </w:r>
      <w:r w:rsidR="0057723C" w:rsidRPr="00FF3C5F">
        <w:rPr>
          <w:rFonts w:ascii="Arial" w:hAnsi="Arial" w:cs="Arial"/>
          <w:lang w:val="en-US"/>
        </w:rPr>
        <w:t xml:space="preserve">) </w:t>
      </w:r>
      <w:r w:rsidR="0057723C" w:rsidRPr="00FF3C5F">
        <w:rPr>
          <w:rFonts w:ascii="Arial" w:hAnsi="Arial" w:cs="Arial"/>
          <w:sz w:val="24"/>
          <w:szCs w:val="24"/>
          <w:lang w:val="en-US"/>
        </w:rPr>
        <w:t>__________</w:t>
      </w:r>
      <w:r w:rsidR="0057723C">
        <w:rPr>
          <w:rFonts w:ascii="Arial" w:hAnsi="Arial" w:cs="Arial"/>
          <w:sz w:val="24"/>
          <w:szCs w:val="24"/>
          <w:lang w:val="en-US"/>
        </w:rPr>
        <w:t xml:space="preserve"> </w:t>
      </w:r>
      <w:r w:rsidRPr="000C441E">
        <w:rPr>
          <w:rFonts w:ascii="Arial" w:hAnsi="Arial" w:cs="Arial"/>
          <w:sz w:val="24"/>
          <w:szCs w:val="24"/>
          <w:shd w:val="clear" w:color="auto" w:fill="FFFFFF"/>
          <w:lang w:val="en-GB"/>
        </w:rPr>
        <w:t>of your new business, they'll be able to tell you which category you best fall under.</w:t>
      </w:r>
    </w:p>
    <w:p w14:paraId="4D3D2A94" w14:textId="77777777" w:rsidR="00AB4D69" w:rsidRPr="000C441E" w:rsidRDefault="00AB4D69" w:rsidP="001B2CEE">
      <w:pPr>
        <w:shd w:val="clear" w:color="auto" w:fill="FFFFFF"/>
        <w:spacing w:before="240" w:after="240"/>
        <w:jc w:val="both"/>
        <w:rPr>
          <w:rFonts w:ascii="Helvetica" w:hAnsi="Helvetica" w:cs="Helvetica"/>
          <w:sz w:val="23"/>
          <w:szCs w:val="23"/>
          <w:lang w:val="en-GB"/>
        </w:rPr>
      </w:pPr>
    </w:p>
    <w:p w14:paraId="71C5C802" w14:textId="77777777" w:rsidR="00B51AB0" w:rsidRPr="000C441E" w:rsidRDefault="00B51AB0" w:rsidP="001B2CEE">
      <w:pPr>
        <w:shd w:val="clear" w:color="auto" w:fill="FFFFFF"/>
        <w:spacing w:before="240" w:after="240"/>
        <w:jc w:val="both"/>
        <w:rPr>
          <w:rFonts w:ascii="Arial Narrow" w:hAnsi="Arial Narrow" w:cs="Arial"/>
          <w:b/>
          <w:bCs/>
          <w:sz w:val="28"/>
          <w:szCs w:val="28"/>
          <w:lang w:val="en-US"/>
        </w:rPr>
      </w:pPr>
      <w:r w:rsidRPr="000C441E">
        <w:rPr>
          <w:rFonts w:ascii="Arial Narrow" w:hAnsi="Arial Narrow" w:cs="Arial"/>
          <w:b/>
          <w:bCs/>
          <w:sz w:val="28"/>
          <w:szCs w:val="28"/>
          <w:lang w:val="en-US"/>
        </w:rPr>
        <w:t>6. Start-Up (Νεοφυής Επιχείρηση)</w:t>
      </w:r>
    </w:p>
    <w:p w14:paraId="4B96ED70" w14:textId="77777777" w:rsidR="00B51AB0" w:rsidRPr="000C441E" w:rsidRDefault="00B51AB0" w:rsidP="001B2CEE">
      <w:pPr>
        <w:shd w:val="clear" w:color="auto" w:fill="FFFFFF"/>
        <w:rPr>
          <w:rFonts w:ascii="Arial Narrow" w:hAnsi="Arial Narrow"/>
          <w:sz w:val="18"/>
          <w:szCs w:val="18"/>
          <w:lang w:val="en-US"/>
        </w:rPr>
      </w:pPr>
    </w:p>
    <w:p w14:paraId="781FAD23" w14:textId="77777777" w:rsidR="00B51AB0" w:rsidRDefault="00B51AB0" w:rsidP="001B2CEE">
      <w:pPr>
        <w:shd w:val="clear" w:color="auto" w:fill="FFFFFF"/>
        <w:rPr>
          <w:rFonts w:ascii="Arial Narrow" w:hAnsi="Arial Narrow"/>
          <w:color w:val="000000"/>
          <w:sz w:val="18"/>
          <w:szCs w:val="18"/>
          <w:lang w:val="en-US"/>
        </w:rPr>
      </w:pPr>
    </w:p>
    <w:p w14:paraId="77455FFE" w14:textId="62BB5547" w:rsidR="00C70EC5" w:rsidRDefault="00C70EC5" w:rsidP="001B2CEE">
      <w:pPr>
        <w:shd w:val="clear" w:color="auto" w:fill="FFFFFF"/>
        <w:rPr>
          <w:rFonts w:ascii="Arial Narrow" w:hAnsi="Arial Narrow"/>
          <w:i/>
          <w:iCs/>
          <w:color w:val="000000"/>
          <w:sz w:val="18"/>
          <w:szCs w:val="18"/>
          <w:lang w:val="en-US"/>
        </w:rPr>
      </w:pPr>
    </w:p>
    <w:p w14:paraId="4B64E692" w14:textId="77777777" w:rsidR="00C70EC5" w:rsidRPr="00AB5F31" w:rsidRDefault="00C70EC5" w:rsidP="001B2CEE">
      <w:pPr>
        <w:shd w:val="clear" w:color="auto" w:fill="FFFFFF"/>
        <w:rPr>
          <w:rFonts w:ascii="Arial Narrow" w:hAnsi="Arial Narrow"/>
          <w:i/>
          <w:iCs/>
          <w:color w:val="000000"/>
          <w:sz w:val="18"/>
          <w:szCs w:val="18"/>
          <w:lang w:val="en-US"/>
        </w:rPr>
      </w:pPr>
    </w:p>
    <w:sectPr w:rsidR="00C70EC5" w:rsidRPr="00AB5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B5158"/>
    <w:multiLevelType w:val="multilevel"/>
    <w:tmpl w:val="CCE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14751D"/>
    <w:multiLevelType w:val="hybridMultilevel"/>
    <w:tmpl w:val="9F2281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DF3B53"/>
    <w:multiLevelType w:val="multilevel"/>
    <w:tmpl w:val="327C39A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FA29AF"/>
    <w:multiLevelType w:val="hybridMultilevel"/>
    <w:tmpl w:val="BBF8CFBC"/>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C8A4990"/>
    <w:multiLevelType w:val="hybridMultilevel"/>
    <w:tmpl w:val="C06CA370"/>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A4D6921"/>
    <w:multiLevelType w:val="hybridMultilevel"/>
    <w:tmpl w:val="0A3CF5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D970DD"/>
    <w:multiLevelType w:val="hybridMultilevel"/>
    <w:tmpl w:val="6202750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08631592">
    <w:abstractNumId w:val="24"/>
  </w:num>
  <w:num w:numId="2" w16cid:durableId="426538169">
    <w:abstractNumId w:val="13"/>
  </w:num>
  <w:num w:numId="3" w16cid:durableId="1472675441">
    <w:abstractNumId w:val="11"/>
  </w:num>
  <w:num w:numId="4" w16cid:durableId="975260944">
    <w:abstractNumId w:val="28"/>
  </w:num>
  <w:num w:numId="5" w16cid:durableId="2073456111">
    <w:abstractNumId w:val="14"/>
  </w:num>
  <w:num w:numId="6" w16cid:durableId="1897156338">
    <w:abstractNumId w:val="20"/>
  </w:num>
  <w:num w:numId="7" w16cid:durableId="1056734947">
    <w:abstractNumId w:val="23"/>
  </w:num>
  <w:num w:numId="8" w16cid:durableId="94979177">
    <w:abstractNumId w:val="9"/>
  </w:num>
  <w:num w:numId="9" w16cid:durableId="661010698">
    <w:abstractNumId w:val="7"/>
  </w:num>
  <w:num w:numId="10" w16cid:durableId="687491085">
    <w:abstractNumId w:val="6"/>
  </w:num>
  <w:num w:numId="11" w16cid:durableId="1325627000">
    <w:abstractNumId w:val="5"/>
  </w:num>
  <w:num w:numId="12" w16cid:durableId="154731642">
    <w:abstractNumId w:val="4"/>
  </w:num>
  <w:num w:numId="13" w16cid:durableId="2101095642">
    <w:abstractNumId w:val="8"/>
  </w:num>
  <w:num w:numId="14" w16cid:durableId="1386484577">
    <w:abstractNumId w:val="3"/>
  </w:num>
  <w:num w:numId="15" w16cid:durableId="1693603337">
    <w:abstractNumId w:val="2"/>
  </w:num>
  <w:num w:numId="16" w16cid:durableId="415826800">
    <w:abstractNumId w:val="1"/>
  </w:num>
  <w:num w:numId="17" w16cid:durableId="969479365">
    <w:abstractNumId w:val="0"/>
  </w:num>
  <w:num w:numId="18" w16cid:durableId="1450782284">
    <w:abstractNumId w:val="15"/>
  </w:num>
  <w:num w:numId="19" w16cid:durableId="386875898">
    <w:abstractNumId w:val="17"/>
  </w:num>
  <w:num w:numId="20" w16cid:durableId="388966281">
    <w:abstractNumId w:val="25"/>
  </w:num>
  <w:num w:numId="21" w16cid:durableId="73867830">
    <w:abstractNumId w:val="22"/>
  </w:num>
  <w:num w:numId="22" w16cid:durableId="1262647684">
    <w:abstractNumId w:val="12"/>
  </w:num>
  <w:num w:numId="23" w16cid:durableId="1969583085">
    <w:abstractNumId w:val="29"/>
  </w:num>
  <w:num w:numId="24" w16cid:durableId="925767206">
    <w:abstractNumId w:val="18"/>
  </w:num>
  <w:num w:numId="25" w16cid:durableId="232131289">
    <w:abstractNumId w:val="16"/>
  </w:num>
  <w:num w:numId="26" w16cid:durableId="1755584381">
    <w:abstractNumId w:val="19"/>
  </w:num>
  <w:num w:numId="27" w16cid:durableId="2106150319">
    <w:abstractNumId w:val="21"/>
  </w:num>
  <w:num w:numId="28" w16cid:durableId="2007324959">
    <w:abstractNumId w:val="27"/>
  </w:num>
  <w:num w:numId="29" w16cid:durableId="1242984677">
    <w:abstractNumId w:val="10"/>
  </w:num>
  <w:num w:numId="30" w16cid:durableId="3637918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C9"/>
    <w:rsid w:val="000114B2"/>
    <w:rsid w:val="0001358C"/>
    <w:rsid w:val="00044078"/>
    <w:rsid w:val="000549BC"/>
    <w:rsid w:val="00063B69"/>
    <w:rsid w:val="000752C9"/>
    <w:rsid w:val="00091800"/>
    <w:rsid w:val="000B5376"/>
    <w:rsid w:val="000C441E"/>
    <w:rsid w:val="000C5394"/>
    <w:rsid w:val="000C56D4"/>
    <w:rsid w:val="0011415D"/>
    <w:rsid w:val="00136264"/>
    <w:rsid w:val="001364A4"/>
    <w:rsid w:val="00146937"/>
    <w:rsid w:val="0015314B"/>
    <w:rsid w:val="001564AC"/>
    <w:rsid w:val="001571FA"/>
    <w:rsid w:val="00157266"/>
    <w:rsid w:val="0017339F"/>
    <w:rsid w:val="001B2CEE"/>
    <w:rsid w:val="001C7ED7"/>
    <w:rsid w:val="0020565C"/>
    <w:rsid w:val="0021040B"/>
    <w:rsid w:val="002209C6"/>
    <w:rsid w:val="002452FF"/>
    <w:rsid w:val="00284470"/>
    <w:rsid w:val="00284EFD"/>
    <w:rsid w:val="00293935"/>
    <w:rsid w:val="002964A8"/>
    <w:rsid w:val="002A479B"/>
    <w:rsid w:val="002E5F4B"/>
    <w:rsid w:val="002E716E"/>
    <w:rsid w:val="00312416"/>
    <w:rsid w:val="003129D5"/>
    <w:rsid w:val="00327D50"/>
    <w:rsid w:val="00330D7A"/>
    <w:rsid w:val="00332C65"/>
    <w:rsid w:val="003671A1"/>
    <w:rsid w:val="00391B14"/>
    <w:rsid w:val="003A6AFB"/>
    <w:rsid w:val="003D61E8"/>
    <w:rsid w:val="003D6DE3"/>
    <w:rsid w:val="004060CD"/>
    <w:rsid w:val="00421CF4"/>
    <w:rsid w:val="00444495"/>
    <w:rsid w:val="00461794"/>
    <w:rsid w:val="00476B7B"/>
    <w:rsid w:val="004810F3"/>
    <w:rsid w:val="004B3435"/>
    <w:rsid w:val="004B35DD"/>
    <w:rsid w:val="004C5B91"/>
    <w:rsid w:val="004F23D9"/>
    <w:rsid w:val="0050096B"/>
    <w:rsid w:val="005020EB"/>
    <w:rsid w:val="00505F8E"/>
    <w:rsid w:val="005065B7"/>
    <w:rsid w:val="005109B7"/>
    <w:rsid w:val="00510F95"/>
    <w:rsid w:val="00514D4F"/>
    <w:rsid w:val="005228BD"/>
    <w:rsid w:val="005358EF"/>
    <w:rsid w:val="00540064"/>
    <w:rsid w:val="005545FE"/>
    <w:rsid w:val="00555F29"/>
    <w:rsid w:val="005708CB"/>
    <w:rsid w:val="00571957"/>
    <w:rsid w:val="0057723C"/>
    <w:rsid w:val="00590683"/>
    <w:rsid w:val="005C0DF6"/>
    <w:rsid w:val="006211C5"/>
    <w:rsid w:val="0062199C"/>
    <w:rsid w:val="006324EB"/>
    <w:rsid w:val="00632949"/>
    <w:rsid w:val="006340CF"/>
    <w:rsid w:val="00643766"/>
    <w:rsid w:val="00645252"/>
    <w:rsid w:val="0065249B"/>
    <w:rsid w:val="00682667"/>
    <w:rsid w:val="006A41A7"/>
    <w:rsid w:val="006C7C51"/>
    <w:rsid w:val="006D3D74"/>
    <w:rsid w:val="006E36EA"/>
    <w:rsid w:val="006E45DB"/>
    <w:rsid w:val="006E5666"/>
    <w:rsid w:val="006E68D5"/>
    <w:rsid w:val="006E6E10"/>
    <w:rsid w:val="00706BB7"/>
    <w:rsid w:val="0074372E"/>
    <w:rsid w:val="007669B4"/>
    <w:rsid w:val="007826A1"/>
    <w:rsid w:val="007B1ED0"/>
    <w:rsid w:val="007D44FC"/>
    <w:rsid w:val="007D5F83"/>
    <w:rsid w:val="007E2103"/>
    <w:rsid w:val="007F7224"/>
    <w:rsid w:val="00820541"/>
    <w:rsid w:val="0083569A"/>
    <w:rsid w:val="008410EA"/>
    <w:rsid w:val="00844F66"/>
    <w:rsid w:val="00850356"/>
    <w:rsid w:val="008855FE"/>
    <w:rsid w:val="008A7788"/>
    <w:rsid w:val="008C3949"/>
    <w:rsid w:val="00920F56"/>
    <w:rsid w:val="00925409"/>
    <w:rsid w:val="00953DDC"/>
    <w:rsid w:val="00954454"/>
    <w:rsid w:val="00972C73"/>
    <w:rsid w:val="00975F1B"/>
    <w:rsid w:val="009B77FB"/>
    <w:rsid w:val="009D104C"/>
    <w:rsid w:val="009D26B7"/>
    <w:rsid w:val="009D5A1E"/>
    <w:rsid w:val="009E07F6"/>
    <w:rsid w:val="009F01A9"/>
    <w:rsid w:val="00A111C9"/>
    <w:rsid w:val="00A146AA"/>
    <w:rsid w:val="00A24FCC"/>
    <w:rsid w:val="00A36758"/>
    <w:rsid w:val="00A477B6"/>
    <w:rsid w:val="00A509F9"/>
    <w:rsid w:val="00A729D1"/>
    <w:rsid w:val="00A77046"/>
    <w:rsid w:val="00A83EE7"/>
    <w:rsid w:val="00A9204E"/>
    <w:rsid w:val="00A9675B"/>
    <w:rsid w:val="00AB1679"/>
    <w:rsid w:val="00AB4D69"/>
    <w:rsid w:val="00AB5F31"/>
    <w:rsid w:val="00AE1830"/>
    <w:rsid w:val="00AE3998"/>
    <w:rsid w:val="00B24749"/>
    <w:rsid w:val="00B33911"/>
    <w:rsid w:val="00B47E5A"/>
    <w:rsid w:val="00B51AB0"/>
    <w:rsid w:val="00B521BB"/>
    <w:rsid w:val="00B73207"/>
    <w:rsid w:val="00B762F8"/>
    <w:rsid w:val="00BB5716"/>
    <w:rsid w:val="00BC0DA6"/>
    <w:rsid w:val="00BC0FCC"/>
    <w:rsid w:val="00BC61A4"/>
    <w:rsid w:val="00BD26DC"/>
    <w:rsid w:val="00BE2F22"/>
    <w:rsid w:val="00BF15FD"/>
    <w:rsid w:val="00BF49CD"/>
    <w:rsid w:val="00C01433"/>
    <w:rsid w:val="00C07886"/>
    <w:rsid w:val="00C14C53"/>
    <w:rsid w:val="00C24206"/>
    <w:rsid w:val="00C253B9"/>
    <w:rsid w:val="00C70EC5"/>
    <w:rsid w:val="00C9090C"/>
    <w:rsid w:val="00CA6334"/>
    <w:rsid w:val="00CB3F53"/>
    <w:rsid w:val="00CD6446"/>
    <w:rsid w:val="00CF2242"/>
    <w:rsid w:val="00CF3640"/>
    <w:rsid w:val="00D042E2"/>
    <w:rsid w:val="00D30E87"/>
    <w:rsid w:val="00D31417"/>
    <w:rsid w:val="00D65890"/>
    <w:rsid w:val="00D71556"/>
    <w:rsid w:val="00D81B43"/>
    <w:rsid w:val="00D910A6"/>
    <w:rsid w:val="00D96D35"/>
    <w:rsid w:val="00DC15AC"/>
    <w:rsid w:val="00DE2371"/>
    <w:rsid w:val="00DF1071"/>
    <w:rsid w:val="00DF1C19"/>
    <w:rsid w:val="00DF242A"/>
    <w:rsid w:val="00DF265F"/>
    <w:rsid w:val="00E01639"/>
    <w:rsid w:val="00E163EF"/>
    <w:rsid w:val="00E166EC"/>
    <w:rsid w:val="00E51A27"/>
    <w:rsid w:val="00E54F90"/>
    <w:rsid w:val="00E74441"/>
    <w:rsid w:val="00E750C5"/>
    <w:rsid w:val="00E9360E"/>
    <w:rsid w:val="00EA087D"/>
    <w:rsid w:val="00EA5623"/>
    <w:rsid w:val="00ED6C52"/>
    <w:rsid w:val="00EE2920"/>
    <w:rsid w:val="00EF620C"/>
    <w:rsid w:val="00F3213E"/>
    <w:rsid w:val="00F426FD"/>
    <w:rsid w:val="00F50D22"/>
    <w:rsid w:val="00F741AC"/>
    <w:rsid w:val="00F81A65"/>
    <w:rsid w:val="00FA2907"/>
    <w:rsid w:val="00FF3C5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D9F6"/>
  <w15:docId w15:val="{1938DF8B-7BF6-4480-B60B-8C67639F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C9"/>
    <w:pPr>
      <w:spacing w:after="200" w:line="276" w:lineRule="auto"/>
    </w:pPr>
    <w:rPr>
      <w:rFonts w:ascii="Calibri" w:eastAsia="Times New Roman" w:hAnsi="Calibri" w:cs="Times New Roman"/>
      <w:lang w:val="el-GR" w:eastAsia="el-GR"/>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unhideWhenUsed/>
    <w:rsid w:val="00A111C9"/>
    <w:pPr>
      <w:spacing w:before="100" w:beforeAutospacing="1" w:after="100" w:afterAutospacing="1" w:line="240" w:lineRule="auto"/>
    </w:pPr>
    <w:rPr>
      <w:rFonts w:ascii="Times New Roman" w:hAnsi="Times New Roman"/>
      <w:sz w:val="24"/>
      <w:szCs w:val="24"/>
    </w:rPr>
  </w:style>
  <w:style w:type="paragraph" w:customStyle="1" w:styleId="a">
    <w:name w:val="Παράγραφος λίστας"/>
    <w:basedOn w:val="Normal"/>
    <w:uiPriority w:val="34"/>
    <w:qFormat/>
    <w:rsid w:val="00A111C9"/>
    <w:pPr>
      <w:ind w:left="720"/>
    </w:pPr>
  </w:style>
  <w:style w:type="paragraph" w:styleId="ListParagraph">
    <w:name w:val="List Paragraph"/>
    <w:basedOn w:val="Normal"/>
    <w:uiPriority w:val="34"/>
    <w:unhideWhenUsed/>
    <w:qFormat/>
    <w:rsid w:val="00F3213E"/>
    <w:pPr>
      <w:ind w:left="720"/>
      <w:contextualSpacing/>
    </w:pPr>
  </w:style>
  <w:style w:type="character" w:styleId="UnresolvedMention">
    <w:name w:val="Unresolved Mention"/>
    <w:basedOn w:val="DefaultParagraphFont"/>
    <w:uiPriority w:val="99"/>
    <w:semiHidden/>
    <w:unhideWhenUsed/>
    <w:rsid w:val="00C70EC5"/>
    <w:rPr>
      <w:color w:val="605E5C"/>
      <w:shd w:val="clear" w:color="auto" w:fill="E1DFDD"/>
    </w:rPr>
  </w:style>
  <w:style w:type="table" w:styleId="TableGrid">
    <w:name w:val="Table Grid"/>
    <w:basedOn w:val="TableNormal"/>
    <w:uiPriority w:val="39"/>
    <w:rsid w:val="00AE3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n.wikipedia.org/wiki/State_(polity)" TargetMode="External"/><Relationship Id="rId13" Type="http://schemas.openxmlformats.org/officeDocument/2006/relationships/hyperlink" Target="http://en.wikipedia.org/wiki/Board_of_directors" TargetMode="External"/><Relationship Id="rId18" Type="http://schemas.openxmlformats.org/officeDocument/2006/relationships/hyperlink" Target="http://en.wikipedia.org/wiki/Contract" TargetMode="External"/><Relationship Id="rId26" Type="http://schemas.openxmlformats.org/officeDocument/2006/relationships/hyperlink" Target="http://en.wikipedia.org/wiki/Statement_on_the_Cooperative_Identity" TargetMode="External"/><Relationship Id="rId3" Type="http://schemas.openxmlformats.org/officeDocument/2006/relationships/numbering" Target="numbering.xml"/><Relationship Id="rId21" Type="http://schemas.openxmlformats.org/officeDocument/2006/relationships/hyperlink" Target="http://en.wikipedia.org/wiki/Limited_liability" TargetMode="External"/><Relationship Id="rId7" Type="http://schemas.openxmlformats.org/officeDocument/2006/relationships/hyperlink" Target="http://en.wikipedia.org/wiki/Trade_name" TargetMode="External"/><Relationship Id="rId12" Type="http://schemas.openxmlformats.org/officeDocument/2006/relationships/hyperlink" Target="http://en.wikipedia.org/wiki/Corporation" TargetMode="External"/><Relationship Id="rId17" Type="http://schemas.openxmlformats.org/officeDocument/2006/relationships/hyperlink" Target="http://en.wikipedia.org/wiki/Jurisdiction" TargetMode="External"/><Relationship Id="rId25" Type="http://schemas.openxmlformats.org/officeDocument/2006/relationships/hyperlink" Target="http://en.wikipedia.org/wiki/International_Co-operative_Alliance" TargetMode="External"/><Relationship Id="rId2" Type="http://schemas.openxmlformats.org/officeDocument/2006/relationships/customXml" Target="../customXml/item2.xml"/><Relationship Id="rId16" Type="http://schemas.openxmlformats.org/officeDocument/2006/relationships/hyperlink" Target="http://en.wikipedia.org/wiki/Partnership_agreement" TargetMode="External"/><Relationship Id="rId20" Type="http://schemas.openxmlformats.org/officeDocument/2006/relationships/hyperlink" Target="http://en.wikipedia.org/wiki/Limited_partnershi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Insolvency" TargetMode="External"/><Relationship Id="rId24" Type="http://schemas.openxmlformats.org/officeDocument/2006/relationships/hyperlink" Target="http://en.wikipedia.org/wiki/Business" TargetMode="External"/><Relationship Id="rId5" Type="http://schemas.openxmlformats.org/officeDocument/2006/relationships/settings" Target="settings.xml"/><Relationship Id="rId15" Type="http://schemas.openxmlformats.org/officeDocument/2006/relationships/hyperlink" Target="http://en.wikipedia.org/wiki/General_partnership" TargetMode="External"/><Relationship Id="rId23" Type="http://schemas.openxmlformats.org/officeDocument/2006/relationships/hyperlink" Target="http://en.wikipedia.org/wiki/Autonomy" TargetMode="External"/><Relationship Id="rId28" Type="http://schemas.openxmlformats.org/officeDocument/2006/relationships/fontTable" Target="fontTable.xml"/><Relationship Id="rId10" Type="http://schemas.openxmlformats.org/officeDocument/2006/relationships/hyperlink" Target="http://en.wikipedia.org/wiki/Limited_liability" TargetMode="External"/><Relationship Id="rId19" Type="http://schemas.openxmlformats.org/officeDocument/2006/relationships/hyperlink" Target="http://en.wikipedia.org/wiki/Common_law" TargetMode="External"/><Relationship Id="rId4" Type="http://schemas.openxmlformats.org/officeDocument/2006/relationships/styles" Target="styles.xml"/><Relationship Id="rId9" Type="http://schemas.openxmlformats.org/officeDocument/2006/relationships/hyperlink" Target="http://en.wikipedia.org/wiki/Separate_legal_entity" TargetMode="External"/><Relationship Id="rId14" Type="http://schemas.openxmlformats.org/officeDocument/2006/relationships/hyperlink" Target="http://en.wikipedia.org/wiki/Business" TargetMode="External"/><Relationship Id="rId22" Type="http://schemas.openxmlformats.org/officeDocument/2006/relationships/hyperlink" Target="http://en.wikipedia.org/wiki/Limited_liability_partnership" TargetMode="External"/><Relationship Id="rId27" Type="http://schemas.openxmlformats.org/officeDocument/2006/relationships/hyperlink" Target="http://en.wikipedia.org/wiki/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I\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TotalTime>
  <Pages>4</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 Kotti</cp:lastModifiedBy>
  <cp:revision>22</cp:revision>
  <dcterms:created xsi:type="dcterms:W3CDTF">2022-08-08T10:33:00Z</dcterms:created>
  <dcterms:modified xsi:type="dcterms:W3CDTF">2023-02-02T18:37:00Z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